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C251B3" w:rsidP="00C251B3">
      <w:pPr>
        <w:pStyle w:val="32"/>
        <w:shd w:val="clear" w:color="auto" w:fill="auto"/>
        <w:spacing w:after="0" w:line="240" w:lineRule="auto"/>
        <w:ind w:right="123" w:hanging="851"/>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7201012" cy="990312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7_058.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202354" cy="9904969"/>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F4126C">
        <w:rPr>
          <w:rFonts w:ascii="Times New Roman" w:hAnsi="Times New Roman" w:cs="Times New Roman"/>
          <w:sz w:val="26"/>
          <w:szCs w:val="26"/>
        </w:rPr>
        <w:t>20</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xml:space="preserve">- рабочей программы учебной дисциплины </w:t>
      </w:r>
      <w:r w:rsidR="00506EDB">
        <w:rPr>
          <w:rFonts w:ascii="Times New Roman" w:hAnsi="Times New Roman" w:cs="Times New Roman"/>
          <w:sz w:val="26"/>
          <w:szCs w:val="26"/>
        </w:rPr>
        <w:t>ОГСЭ</w:t>
      </w:r>
      <w:r w:rsidR="00F9722C">
        <w:rPr>
          <w:rFonts w:ascii="Times New Roman" w:hAnsi="Times New Roman" w:cs="Times New Roman"/>
          <w:sz w:val="26"/>
          <w:szCs w:val="26"/>
        </w:rPr>
        <w:t>.0</w:t>
      </w:r>
      <w:r w:rsidR="007F31E1">
        <w:rPr>
          <w:rFonts w:ascii="Times New Roman" w:hAnsi="Times New Roman" w:cs="Times New Roman"/>
          <w:sz w:val="26"/>
          <w:szCs w:val="26"/>
        </w:rPr>
        <w:t>2</w:t>
      </w:r>
      <w:r w:rsidR="00F9722C">
        <w:rPr>
          <w:rFonts w:ascii="Times New Roman" w:hAnsi="Times New Roman" w:cs="Times New Roman"/>
          <w:sz w:val="26"/>
          <w:szCs w:val="26"/>
        </w:rPr>
        <w:t xml:space="preserve"> </w:t>
      </w:r>
      <w:r w:rsidR="007F31E1">
        <w:rPr>
          <w:rFonts w:ascii="Times New Roman" w:hAnsi="Times New Roman" w:cs="Times New Roman"/>
          <w:sz w:val="26"/>
          <w:szCs w:val="26"/>
        </w:rPr>
        <w:t>История</w:t>
      </w:r>
      <w:r w:rsidRPr="006C1414">
        <w:rPr>
          <w:rFonts w:ascii="Times New Roman" w:hAnsi="Times New Roman" w:cs="Times New Roman"/>
          <w:sz w:val="26"/>
          <w:szCs w:val="26"/>
        </w:rPr>
        <w:t>, 20</w:t>
      </w:r>
      <w:r w:rsidR="00F4126C">
        <w:rPr>
          <w:rFonts w:ascii="Times New Roman" w:hAnsi="Times New Roman" w:cs="Times New Roman"/>
          <w:sz w:val="26"/>
          <w:szCs w:val="26"/>
        </w:rPr>
        <w:t>20</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proofErr w:type="spellStart"/>
      <w:r w:rsidR="00506EDB">
        <w:rPr>
          <w:rFonts w:ascii="Times New Roman" w:hAnsi="Times New Roman" w:cs="Times New Roman"/>
          <w:sz w:val="26"/>
          <w:szCs w:val="26"/>
          <w:u w:val="single"/>
        </w:rPr>
        <w:t>Даутова</w:t>
      </w:r>
      <w:proofErr w:type="spellEnd"/>
      <w:r w:rsidR="00506EDB">
        <w:rPr>
          <w:rFonts w:ascii="Times New Roman" w:hAnsi="Times New Roman" w:cs="Times New Roman"/>
          <w:sz w:val="26"/>
          <w:szCs w:val="26"/>
          <w:u w:val="single"/>
        </w:rPr>
        <w:t xml:space="preserve"> С.Х.</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C251B3"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C251B3"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C251B3"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C251B3"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C251B3"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C251B3"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C251B3"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C251B3"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C251B3"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lastRenderedPageBreak/>
        <w:t>Пояснительная записка</w:t>
      </w:r>
    </w:p>
    <w:p w:rsidR="007B44BC" w:rsidRPr="00506EDB" w:rsidRDefault="007B44BC" w:rsidP="004D3296">
      <w:pPr>
        <w:ind w:firstLine="709"/>
        <w:jc w:val="both"/>
        <w:rPr>
          <w:rFonts w:ascii="Times New Roman" w:hAnsi="Times New Roman" w:cs="Times New Roman"/>
          <w:bCs/>
          <w:sz w:val="26"/>
          <w:szCs w:val="26"/>
        </w:rPr>
      </w:pPr>
      <w:r w:rsidRPr="00506EDB">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506EDB">
        <w:rPr>
          <w:rFonts w:ascii="Times New Roman" w:hAnsi="Times New Roman" w:cs="Times New Roman"/>
          <w:sz w:val="26"/>
          <w:szCs w:val="26"/>
        </w:rPr>
        <w:t xml:space="preserve">дисциплине </w:t>
      </w:r>
      <w:r w:rsidR="007F31E1">
        <w:rPr>
          <w:rFonts w:ascii="Times New Roman" w:hAnsi="Times New Roman" w:cs="Times New Roman"/>
          <w:sz w:val="26"/>
          <w:szCs w:val="26"/>
        </w:rPr>
        <w:t>ОГСЭ.02 История</w:t>
      </w:r>
      <w:r w:rsidR="00826DEC" w:rsidRPr="00506EDB">
        <w:rPr>
          <w:rFonts w:ascii="Times New Roman" w:hAnsi="Times New Roman" w:cs="Times New Roman"/>
          <w:sz w:val="26"/>
          <w:szCs w:val="26"/>
        </w:rPr>
        <w:t xml:space="preserve"> </w:t>
      </w:r>
      <w:r w:rsidRPr="00506EDB">
        <w:rPr>
          <w:rFonts w:ascii="Times New Roman" w:hAnsi="Times New Roman" w:cs="Times New Roman"/>
          <w:sz w:val="26"/>
          <w:szCs w:val="26"/>
        </w:rPr>
        <w:t xml:space="preserve">разработаны с целью </w:t>
      </w:r>
      <w:r w:rsidRPr="00506EDB">
        <w:rPr>
          <w:rFonts w:ascii="Times New Roman" w:hAnsi="Times New Roman" w:cs="Times New Roman"/>
          <w:bCs/>
          <w:sz w:val="26"/>
          <w:szCs w:val="26"/>
        </w:rPr>
        <w:t xml:space="preserve">формирования у </w:t>
      </w:r>
      <w:r w:rsidRPr="00506EDB">
        <w:rPr>
          <w:rFonts w:ascii="Times New Roman" w:hAnsi="Times New Roman" w:cs="Times New Roman"/>
          <w:sz w:val="26"/>
          <w:szCs w:val="26"/>
        </w:rPr>
        <w:t>обучающихся</w:t>
      </w:r>
      <w:r w:rsidRPr="00506EDB">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506EDB" w:rsidRDefault="007B44BC" w:rsidP="004D3296">
      <w:pPr>
        <w:ind w:firstLine="720"/>
        <w:jc w:val="both"/>
        <w:rPr>
          <w:rFonts w:ascii="Times New Roman" w:hAnsi="Times New Roman" w:cs="Times New Roman"/>
          <w:sz w:val="26"/>
          <w:szCs w:val="26"/>
        </w:rPr>
      </w:pPr>
      <w:r w:rsidRPr="00506EDB">
        <w:rPr>
          <w:rFonts w:ascii="Times New Roman" w:hAnsi="Times New Roman" w:cs="Times New Roman"/>
          <w:sz w:val="26"/>
          <w:szCs w:val="26"/>
        </w:rPr>
        <w:t>Для допуска к дифференцированному зачёту необходимо выполнение 70% занятий (4 из 7).</w:t>
      </w:r>
    </w:p>
    <w:p w:rsidR="00F9722C" w:rsidRPr="00506EDB" w:rsidRDefault="007B44BC" w:rsidP="00F97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
          <w:sz w:val="26"/>
          <w:szCs w:val="26"/>
          <w:lang w:val="la-Latn"/>
        </w:rPr>
      </w:pPr>
      <w:r w:rsidRPr="00506EDB">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506EDB">
        <w:rPr>
          <w:rFonts w:ascii="Times New Roman" w:hAnsi="Times New Roman" w:cs="Times New Roman"/>
          <w:sz w:val="26"/>
          <w:szCs w:val="26"/>
        </w:rPr>
        <w:t>следующие</w:t>
      </w:r>
      <w:r w:rsidR="002A03E7" w:rsidRPr="00506EDB">
        <w:rPr>
          <w:rFonts w:ascii="Times New Roman" w:eastAsia="Calibri" w:hAnsi="Times New Roman" w:cs="Times New Roman"/>
          <w:sz w:val="26"/>
          <w:szCs w:val="26"/>
        </w:rPr>
        <w:t xml:space="preserve"> </w:t>
      </w:r>
      <w:r w:rsidR="00F9722C" w:rsidRPr="00506EDB">
        <w:rPr>
          <w:rFonts w:ascii="Times New Roman" w:eastAsia="Times New Roman" w:hAnsi="Times New Roman" w:cs="Times New Roman"/>
          <w:b/>
          <w:sz w:val="26"/>
          <w:szCs w:val="26"/>
          <w:lang w:val="la-Latn"/>
        </w:rPr>
        <w:t>уме</w:t>
      </w:r>
      <w:proofErr w:type="spellStart"/>
      <w:r w:rsidR="00F9722C" w:rsidRPr="00506EDB">
        <w:rPr>
          <w:rFonts w:ascii="Times New Roman" w:eastAsia="Times New Roman" w:hAnsi="Times New Roman" w:cs="Times New Roman"/>
          <w:b/>
          <w:sz w:val="26"/>
          <w:szCs w:val="26"/>
        </w:rPr>
        <w:t>ния</w:t>
      </w:r>
      <w:proofErr w:type="spellEnd"/>
      <w:r w:rsidR="00F9722C" w:rsidRPr="00506EDB">
        <w:rPr>
          <w:rFonts w:ascii="Times New Roman" w:eastAsia="Times New Roman" w:hAnsi="Times New Roman" w:cs="Times New Roman"/>
          <w:b/>
          <w:sz w:val="26"/>
          <w:szCs w:val="26"/>
          <w:lang w:val="la-Latn"/>
        </w:rPr>
        <w:t>:</w:t>
      </w:r>
    </w:p>
    <w:p w:rsidR="007F31E1" w:rsidRPr="007F31E1" w:rsidRDefault="007F31E1" w:rsidP="007F31E1">
      <w:pPr>
        <w:pStyle w:val="Default"/>
        <w:ind w:firstLine="709"/>
        <w:jc w:val="both"/>
        <w:rPr>
          <w:rFonts w:ascii="Times New Roman" w:hAnsi="Times New Roman" w:cs="Times New Roman"/>
          <w:color w:val="auto"/>
          <w:sz w:val="26"/>
          <w:szCs w:val="26"/>
        </w:rPr>
      </w:pPr>
      <w:r>
        <w:rPr>
          <w:rFonts w:ascii="Times New Roman" w:hAnsi="Times New Roman" w:cs="Times New Roman"/>
          <w:color w:val="auto"/>
          <w:sz w:val="26"/>
          <w:szCs w:val="26"/>
        </w:rPr>
        <w:t xml:space="preserve">- </w:t>
      </w:r>
      <w:r w:rsidRPr="007F31E1">
        <w:rPr>
          <w:rFonts w:ascii="Times New Roman" w:hAnsi="Times New Roman" w:cs="Times New Roman"/>
          <w:color w:val="auto"/>
          <w:sz w:val="26"/>
          <w:szCs w:val="26"/>
        </w:rPr>
        <w:t xml:space="preserve">ориентироваться в современной экономической, политической и культурной ситуации в России и мире; </w:t>
      </w:r>
    </w:p>
    <w:p w:rsidR="007F31E1" w:rsidRPr="007F31E1" w:rsidRDefault="007F31E1" w:rsidP="007F31E1">
      <w:pPr>
        <w:pStyle w:val="Default"/>
        <w:ind w:firstLine="709"/>
        <w:jc w:val="both"/>
        <w:rPr>
          <w:rFonts w:ascii="Times New Roman" w:hAnsi="Times New Roman" w:cs="Times New Roman"/>
          <w:color w:val="auto"/>
          <w:sz w:val="26"/>
          <w:szCs w:val="26"/>
        </w:rPr>
      </w:pPr>
      <w:r>
        <w:rPr>
          <w:rFonts w:ascii="Times New Roman" w:hAnsi="Times New Roman" w:cs="Times New Roman"/>
          <w:color w:val="auto"/>
          <w:sz w:val="26"/>
          <w:szCs w:val="26"/>
        </w:rPr>
        <w:t xml:space="preserve">- </w:t>
      </w:r>
      <w:r w:rsidRPr="007F31E1">
        <w:rPr>
          <w:rFonts w:ascii="Times New Roman" w:hAnsi="Times New Roman" w:cs="Times New Roman"/>
          <w:color w:val="auto"/>
          <w:sz w:val="26"/>
          <w:szCs w:val="26"/>
        </w:rPr>
        <w:t xml:space="preserve">выявлять взаимосвязь российских, региональных, мировых социально-экономических, политических и культурных проблем. </w:t>
      </w:r>
    </w:p>
    <w:p w:rsidR="00F9722C" w:rsidRPr="00506EDB" w:rsidRDefault="00F9722C" w:rsidP="00F9722C">
      <w:pPr>
        <w:ind w:firstLine="567"/>
        <w:jc w:val="both"/>
        <w:rPr>
          <w:rFonts w:ascii="Times New Roman" w:eastAsia="Times New Roman" w:hAnsi="Times New Roman" w:cs="Times New Roman"/>
          <w:b/>
          <w:sz w:val="26"/>
          <w:szCs w:val="26"/>
          <w:lang w:val="la-Latn"/>
        </w:rPr>
      </w:pPr>
      <w:r w:rsidRPr="00506EDB">
        <w:rPr>
          <w:rFonts w:ascii="Times New Roman" w:hAnsi="Times New Roman" w:cs="Times New Roman"/>
          <w:sz w:val="26"/>
          <w:szCs w:val="26"/>
        </w:rPr>
        <w:t>В результате выполнения у обучающегося формируются и закрепляются следующие</w:t>
      </w:r>
      <w:r w:rsidRPr="00506EDB">
        <w:rPr>
          <w:rFonts w:ascii="Times New Roman" w:eastAsia="Times New Roman" w:hAnsi="Times New Roman" w:cs="Times New Roman"/>
          <w:b/>
          <w:sz w:val="26"/>
          <w:szCs w:val="26"/>
          <w:lang w:val="la-Latn"/>
        </w:rPr>
        <w:t xml:space="preserve"> зна</w:t>
      </w:r>
      <w:proofErr w:type="spellStart"/>
      <w:r w:rsidRPr="00506EDB">
        <w:rPr>
          <w:rFonts w:ascii="Times New Roman" w:eastAsia="Times New Roman" w:hAnsi="Times New Roman" w:cs="Times New Roman"/>
          <w:b/>
          <w:sz w:val="26"/>
          <w:szCs w:val="26"/>
        </w:rPr>
        <w:t>ния</w:t>
      </w:r>
      <w:proofErr w:type="spellEnd"/>
      <w:r w:rsidRPr="00506EDB">
        <w:rPr>
          <w:rFonts w:ascii="Times New Roman" w:eastAsia="Times New Roman" w:hAnsi="Times New Roman" w:cs="Times New Roman"/>
          <w:b/>
          <w:sz w:val="26"/>
          <w:szCs w:val="26"/>
          <w:lang w:val="la-Latn"/>
        </w:rPr>
        <w:t>:</w:t>
      </w:r>
    </w:p>
    <w:p w:rsidR="007F31E1" w:rsidRPr="007F31E1" w:rsidRDefault="007F31E1" w:rsidP="007F31E1">
      <w:pPr>
        <w:pStyle w:val="Default"/>
        <w:ind w:firstLine="567"/>
        <w:jc w:val="both"/>
        <w:rPr>
          <w:rFonts w:ascii="Times New Roman" w:hAnsi="Times New Roman" w:cs="Times New Roman"/>
          <w:color w:val="auto"/>
          <w:sz w:val="26"/>
          <w:szCs w:val="26"/>
        </w:rPr>
      </w:pPr>
      <w:r w:rsidRPr="007F31E1">
        <w:rPr>
          <w:rFonts w:ascii="Times New Roman" w:hAnsi="Times New Roman" w:cs="Times New Roman"/>
          <w:color w:val="auto"/>
          <w:sz w:val="26"/>
          <w:szCs w:val="26"/>
        </w:rPr>
        <w:t xml:space="preserve">- основные направления развития ключевых регионов мира на рубеже веков (ХХ и ХХI </w:t>
      </w:r>
      <w:proofErr w:type="spellStart"/>
      <w:r w:rsidRPr="007F31E1">
        <w:rPr>
          <w:rFonts w:ascii="Times New Roman" w:hAnsi="Times New Roman" w:cs="Times New Roman"/>
          <w:color w:val="auto"/>
          <w:sz w:val="26"/>
          <w:szCs w:val="26"/>
        </w:rPr>
        <w:t>вв</w:t>
      </w:r>
      <w:proofErr w:type="spellEnd"/>
      <w:r w:rsidRPr="007F31E1">
        <w:rPr>
          <w:rFonts w:ascii="Times New Roman" w:hAnsi="Times New Roman" w:cs="Times New Roman"/>
          <w:color w:val="auto"/>
          <w:sz w:val="26"/>
          <w:szCs w:val="26"/>
        </w:rPr>
        <w:t xml:space="preserve">); </w:t>
      </w:r>
    </w:p>
    <w:p w:rsidR="007F31E1" w:rsidRPr="007F31E1" w:rsidRDefault="007F31E1" w:rsidP="007F31E1">
      <w:pPr>
        <w:pStyle w:val="Default"/>
        <w:ind w:firstLine="567"/>
        <w:jc w:val="both"/>
        <w:rPr>
          <w:rFonts w:ascii="Times New Roman" w:hAnsi="Times New Roman" w:cs="Times New Roman"/>
          <w:color w:val="auto"/>
          <w:sz w:val="26"/>
          <w:szCs w:val="26"/>
        </w:rPr>
      </w:pPr>
      <w:r w:rsidRPr="007F31E1">
        <w:rPr>
          <w:rFonts w:ascii="Times New Roman" w:hAnsi="Times New Roman" w:cs="Times New Roman"/>
          <w:color w:val="auto"/>
          <w:sz w:val="26"/>
          <w:szCs w:val="26"/>
        </w:rPr>
        <w:t xml:space="preserve">- сущность и причины локальных, региональных, межгосударственных конфликтов в конце ХХ в. начале ХХI в.; </w:t>
      </w:r>
    </w:p>
    <w:p w:rsidR="007F31E1" w:rsidRPr="007F31E1" w:rsidRDefault="007F31E1" w:rsidP="007F31E1">
      <w:pPr>
        <w:pStyle w:val="Default"/>
        <w:ind w:firstLine="567"/>
        <w:jc w:val="both"/>
        <w:rPr>
          <w:rFonts w:ascii="Times New Roman" w:hAnsi="Times New Roman" w:cs="Times New Roman"/>
          <w:color w:val="auto"/>
          <w:sz w:val="26"/>
          <w:szCs w:val="26"/>
        </w:rPr>
      </w:pPr>
      <w:r w:rsidRPr="007F31E1">
        <w:rPr>
          <w:rFonts w:ascii="Times New Roman" w:hAnsi="Times New Roman" w:cs="Times New Roman"/>
          <w:color w:val="auto"/>
          <w:sz w:val="26"/>
          <w:szCs w:val="26"/>
        </w:rPr>
        <w:t xml:space="preserve">- основные процессы (интеграционные, поликультурные, миграционные и иные) политического и экономического развития ведущих государств и регионов мира; </w:t>
      </w:r>
    </w:p>
    <w:p w:rsidR="007F31E1" w:rsidRPr="007F31E1" w:rsidRDefault="007F31E1" w:rsidP="007F31E1">
      <w:pPr>
        <w:pStyle w:val="Default"/>
        <w:ind w:firstLine="567"/>
        <w:jc w:val="both"/>
        <w:rPr>
          <w:rFonts w:ascii="Times New Roman" w:hAnsi="Times New Roman" w:cs="Times New Roman"/>
          <w:color w:val="auto"/>
          <w:sz w:val="26"/>
          <w:szCs w:val="26"/>
        </w:rPr>
      </w:pPr>
      <w:r w:rsidRPr="007F31E1">
        <w:rPr>
          <w:rFonts w:ascii="Times New Roman" w:hAnsi="Times New Roman" w:cs="Times New Roman"/>
          <w:color w:val="auto"/>
          <w:sz w:val="26"/>
          <w:szCs w:val="26"/>
        </w:rPr>
        <w:t xml:space="preserve">- назначение ООН, НАТО, ЕС и других организаций и основные направления их деятельности; </w:t>
      </w:r>
    </w:p>
    <w:p w:rsidR="007F31E1" w:rsidRPr="007F31E1" w:rsidRDefault="007F31E1" w:rsidP="007F31E1">
      <w:pPr>
        <w:pStyle w:val="Default"/>
        <w:ind w:firstLine="567"/>
        <w:jc w:val="both"/>
        <w:rPr>
          <w:rFonts w:ascii="Times New Roman" w:hAnsi="Times New Roman" w:cs="Times New Roman"/>
          <w:color w:val="auto"/>
          <w:sz w:val="26"/>
          <w:szCs w:val="26"/>
        </w:rPr>
      </w:pPr>
      <w:r w:rsidRPr="007F31E1">
        <w:rPr>
          <w:rFonts w:ascii="Times New Roman" w:hAnsi="Times New Roman" w:cs="Times New Roman"/>
          <w:color w:val="auto"/>
          <w:sz w:val="26"/>
          <w:szCs w:val="26"/>
        </w:rPr>
        <w:t xml:space="preserve">- о роли науки, культуры и религии в сохранении и укреплении национальных и государственных традиций; </w:t>
      </w:r>
    </w:p>
    <w:p w:rsidR="007F31E1" w:rsidRPr="00D47115" w:rsidRDefault="007F31E1" w:rsidP="007F31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7F31E1">
        <w:rPr>
          <w:rFonts w:ascii="Times New Roman" w:hAnsi="Times New Roman" w:cs="Times New Roman"/>
          <w:sz w:val="26"/>
          <w:szCs w:val="26"/>
        </w:rPr>
        <w:t>- содержание и назначение важнейших правовых и законодательных актов мирового и регионального значения</w:t>
      </w:r>
      <w:r w:rsidRPr="00D47115">
        <w:rPr>
          <w:rFonts w:ascii="Times New Roman" w:hAnsi="Times New Roman" w:cs="Times New Roman"/>
          <w:sz w:val="26"/>
          <w:szCs w:val="26"/>
        </w:rPr>
        <w:t xml:space="preserve">. </w:t>
      </w:r>
    </w:p>
    <w:p w:rsidR="007B44BC" w:rsidRPr="00506EDB" w:rsidRDefault="007B44BC" w:rsidP="001E0706">
      <w:pPr>
        <w:widowControl/>
        <w:shd w:val="clear" w:color="auto" w:fill="FFFFFF"/>
        <w:ind w:firstLine="567"/>
        <w:jc w:val="both"/>
        <w:rPr>
          <w:rFonts w:ascii="Times New Roman" w:eastAsia="Times New Roman" w:hAnsi="Times New Roman" w:cs="Times New Roman"/>
          <w:sz w:val="26"/>
          <w:szCs w:val="26"/>
          <w:lang w:bidi="ar-SA"/>
        </w:rPr>
      </w:pPr>
      <w:r w:rsidRPr="00506EDB">
        <w:rPr>
          <w:rFonts w:ascii="Times New Roman" w:hAnsi="Times New Roman" w:cs="Times New Roman"/>
          <w:sz w:val="26"/>
          <w:szCs w:val="26"/>
        </w:rPr>
        <w:t xml:space="preserve">Выполнение практических заданий обучающимся </w:t>
      </w:r>
      <w:r w:rsidR="009E36DD" w:rsidRPr="00506EDB">
        <w:rPr>
          <w:rFonts w:ascii="Times New Roman" w:hAnsi="Times New Roman" w:cs="Times New Roman"/>
          <w:sz w:val="26"/>
          <w:szCs w:val="26"/>
        </w:rPr>
        <w:t>способствует овладению</w:t>
      </w:r>
      <w:r w:rsidRPr="00506EDB">
        <w:rPr>
          <w:rFonts w:ascii="Times New Roman" w:hAnsi="Times New Roman" w:cs="Times New Roman"/>
          <w:sz w:val="26"/>
          <w:szCs w:val="26"/>
        </w:rPr>
        <w:t xml:space="preserve"> следующими </w:t>
      </w:r>
      <w:r w:rsidRPr="00506EDB">
        <w:rPr>
          <w:rFonts w:ascii="Times New Roman" w:hAnsi="Times New Roman" w:cs="Times New Roman"/>
          <w:b/>
          <w:bCs/>
          <w:i/>
          <w:iCs/>
          <w:sz w:val="26"/>
          <w:szCs w:val="26"/>
        </w:rPr>
        <w:t>общими и профессиональными компетенциями</w:t>
      </w:r>
      <w:r w:rsidRPr="00506EDB">
        <w:rPr>
          <w:rFonts w:ascii="Times New Roman" w:eastAsia="Times New Roman" w:hAnsi="Times New Roman" w:cs="Times New Roman"/>
          <w:sz w:val="26"/>
          <w:szCs w:val="26"/>
          <w:lang w:bidi="ar-SA"/>
        </w:rPr>
        <w:t>:</w:t>
      </w:r>
    </w:p>
    <w:p w:rsidR="007F31E1" w:rsidRPr="00D47115" w:rsidRDefault="007F31E1" w:rsidP="007F31E1">
      <w:pPr>
        <w:pStyle w:val="afff3"/>
        <w:ind w:left="0" w:firstLine="567"/>
        <w:jc w:val="both"/>
        <w:rPr>
          <w:rFonts w:ascii="Times New Roman" w:hAnsi="Times New Roman" w:cs="Times New Roman"/>
          <w:sz w:val="26"/>
          <w:szCs w:val="26"/>
        </w:rPr>
      </w:pPr>
      <w:r w:rsidRPr="00D47115">
        <w:rPr>
          <w:rFonts w:ascii="Times New Roman" w:hAnsi="Times New Roman" w:cs="Times New Roman"/>
          <w:sz w:val="26"/>
          <w:szCs w:val="26"/>
        </w:rPr>
        <w:t>ОК</w:t>
      </w:r>
      <w:r w:rsidRPr="00D47115">
        <w:rPr>
          <w:rFonts w:ascii="Times New Roman" w:hAnsi="Times New Roman" w:cs="Times New Roman"/>
          <w:sz w:val="26"/>
          <w:szCs w:val="26"/>
          <w:lang w:val="en-US"/>
        </w:rPr>
        <w:t> </w:t>
      </w:r>
      <w:r w:rsidRPr="00D47115">
        <w:rPr>
          <w:rFonts w:ascii="Times New Roman" w:hAnsi="Times New Roman" w:cs="Times New Roman"/>
          <w:sz w:val="26"/>
          <w:szCs w:val="26"/>
        </w:rPr>
        <w:t>1. Понимать сущность и социальную значимость своей будущей профессии, проявлять к ней устойчивый интерес.</w:t>
      </w:r>
    </w:p>
    <w:p w:rsidR="007F31E1" w:rsidRPr="00D47115" w:rsidRDefault="007F31E1" w:rsidP="007F31E1">
      <w:pPr>
        <w:pStyle w:val="afff3"/>
        <w:ind w:left="0" w:firstLine="567"/>
        <w:jc w:val="both"/>
        <w:rPr>
          <w:rFonts w:ascii="Times New Roman" w:hAnsi="Times New Roman" w:cs="Times New Roman"/>
          <w:sz w:val="26"/>
          <w:szCs w:val="26"/>
        </w:rPr>
      </w:pPr>
      <w:r w:rsidRPr="00D47115">
        <w:rPr>
          <w:rFonts w:ascii="Times New Roman" w:hAnsi="Times New Roman" w:cs="Times New Roman"/>
          <w:sz w:val="26"/>
          <w:szCs w:val="26"/>
        </w:rPr>
        <w:t>ОК 3.</w:t>
      </w:r>
      <w:r w:rsidRPr="00D47115">
        <w:rPr>
          <w:rFonts w:ascii="Times New Roman" w:hAnsi="Times New Roman" w:cs="Times New Roman"/>
          <w:sz w:val="26"/>
          <w:szCs w:val="26"/>
          <w:lang w:val="en-US"/>
        </w:rPr>
        <w:t> </w:t>
      </w:r>
      <w:r w:rsidRPr="00D47115">
        <w:rPr>
          <w:rFonts w:ascii="Times New Roman" w:hAnsi="Times New Roman" w:cs="Times New Roman"/>
          <w:sz w:val="26"/>
          <w:szCs w:val="26"/>
        </w:rPr>
        <w:t>Принимать решения в стандартных и нестандартных ситуациях и нести за них ответственность.</w:t>
      </w:r>
    </w:p>
    <w:p w:rsidR="007F31E1" w:rsidRPr="00D47115" w:rsidRDefault="007F31E1" w:rsidP="007F31E1">
      <w:pPr>
        <w:pStyle w:val="afff3"/>
        <w:ind w:left="0" w:firstLine="567"/>
        <w:jc w:val="both"/>
        <w:rPr>
          <w:rFonts w:ascii="Times New Roman" w:hAnsi="Times New Roman" w:cs="Times New Roman"/>
          <w:sz w:val="26"/>
          <w:szCs w:val="26"/>
        </w:rPr>
      </w:pPr>
      <w:r w:rsidRPr="00D47115">
        <w:rPr>
          <w:rFonts w:ascii="Times New Roman" w:hAnsi="Times New Roman" w:cs="Times New Roman"/>
          <w:sz w:val="26"/>
          <w:szCs w:val="26"/>
        </w:rPr>
        <w:t>ОК 4.</w:t>
      </w:r>
      <w:r w:rsidRPr="00D47115">
        <w:rPr>
          <w:rFonts w:ascii="Times New Roman" w:hAnsi="Times New Roman" w:cs="Times New Roman"/>
          <w:sz w:val="26"/>
          <w:szCs w:val="26"/>
          <w:lang w:val="en-US"/>
        </w:rPr>
        <w:t> </w:t>
      </w:r>
      <w:r w:rsidRPr="00D47115">
        <w:rPr>
          <w:rFonts w:ascii="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7F31E1" w:rsidRPr="00D47115" w:rsidRDefault="007F31E1" w:rsidP="007F31E1">
      <w:pPr>
        <w:pStyle w:val="afff3"/>
        <w:ind w:left="0" w:firstLine="567"/>
        <w:jc w:val="both"/>
        <w:rPr>
          <w:rFonts w:ascii="Times New Roman" w:hAnsi="Times New Roman" w:cs="Times New Roman"/>
          <w:sz w:val="26"/>
          <w:szCs w:val="26"/>
        </w:rPr>
      </w:pPr>
      <w:r w:rsidRPr="00D47115">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7F31E1" w:rsidRPr="00D47115" w:rsidRDefault="007F31E1" w:rsidP="007F31E1">
      <w:pPr>
        <w:pStyle w:val="afff3"/>
        <w:ind w:left="0" w:firstLine="567"/>
        <w:jc w:val="both"/>
        <w:rPr>
          <w:rFonts w:ascii="Times New Roman" w:hAnsi="Times New Roman" w:cs="Times New Roman"/>
          <w:sz w:val="26"/>
          <w:szCs w:val="26"/>
        </w:rPr>
      </w:pPr>
      <w:r w:rsidRPr="00D47115">
        <w:rPr>
          <w:rFonts w:ascii="Times New Roman" w:hAnsi="Times New Roman" w:cs="Times New Roman"/>
          <w:sz w:val="26"/>
          <w:szCs w:val="26"/>
        </w:rPr>
        <w:t>ОК 6. Работать в коллективе и в команде, эффективно общаться с коллегами, руководством, потребителями.</w:t>
      </w:r>
    </w:p>
    <w:p w:rsidR="007F31E1" w:rsidRPr="00D47115" w:rsidRDefault="007F31E1" w:rsidP="007F31E1">
      <w:pPr>
        <w:pStyle w:val="afff3"/>
        <w:ind w:left="0" w:firstLine="567"/>
        <w:jc w:val="both"/>
        <w:rPr>
          <w:rFonts w:ascii="Times New Roman" w:hAnsi="Times New Roman" w:cs="Times New Roman"/>
          <w:sz w:val="26"/>
          <w:szCs w:val="26"/>
        </w:rPr>
      </w:pPr>
      <w:r w:rsidRPr="00D47115">
        <w:rPr>
          <w:rFonts w:ascii="Times New Roman" w:hAnsi="Times New Roman" w:cs="Times New Roman"/>
          <w:sz w:val="26"/>
          <w:szCs w:val="26"/>
        </w:rPr>
        <w:t>ОК 7. Брать на себя ответственность за работу членов команды (подчиненных), за результат выполнения заданий.</w:t>
      </w:r>
    </w:p>
    <w:p w:rsidR="007F31E1" w:rsidRPr="00D47115" w:rsidRDefault="007F31E1" w:rsidP="007F31E1">
      <w:pPr>
        <w:pStyle w:val="afff3"/>
        <w:ind w:left="0" w:firstLine="567"/>
        <w:jc w:val="both"/>
        <w:rPr>
          <w:rFonts w:ascii="Times New Roman" w:hAnsi="Times New Roman" w:cs="Times New Roman"/>
          <w:sz w:val="26"/>
          <w:szCs w:val="26"/>
        </w:rPr>
      </w:pPr>
      <w:r w:rsidRPr="00D47115">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7F31E1" w:rsidRPr="00D47115" w:rsidRDefault="007F31E1" w:rsidP="007F31E1">
      <w:pPr>
        <w:pStyle w:val="afff3"/>
        <w:ind w:left="0" w:firstLine="567"/>
        <w:jc w:val="both"/>
        <w:rPr>
          <w:rFonts w:ascii="Times New Roman" w:hAnsi="Times New Roman" w:cs="Times New Roman"/>
          <w:sz w:val="26"/>
          <w:szCs w:val="26"/>
        </w:rPr>
      </w:pPr>
      <w:r w:rsidRPr="00D47115">
        <w:rPr>
          <w:rFonts w:ascii="Times New Roman" w:hAnsi="Times New Roman" w:cs="Times New Roman"/>
          <w:sz w:val="26"/>
          <w:szCs w:val="26"/>
        </w:rPr>
        <w:lastRenderedPageBreak/>
        <w:t>ОК 9. Ориентироваться в условиях частой смены технологий в профессиональной деятельности.</w:t>
      </w:r>
    </w:p>
    <w:p w:rsidR="007F31E1" w:rsidRPr="00D47115" w:rsidRDefault="007F31E1" w:rsidP="007F31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D47115">
        <w:rPr>
          <w:rFonts w:ascii="Times New Roman" w:hAnsi="Times New Roman" w:cs="Times New Roman"/>
          <w:sz w:val="26"/>
          <w:szCs w:val="26"/>
        </w:rPr>
        <w:t xml:space="preserve">ПК 1.4. Разрабатывать и внедрять управляющие программы обработки деталей. </w:t>
      </w:r>
    </w:p>
    <w:p w:rsidR="007F31E1" w:rsidRPr="00D47115" w:rsidRDefault="007F31E1" w:rsidP="007F31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D47115">
        <w:rPr>
          <w:rFonts w:ascii="Times New Roman" w:hAnsi="Times New Roman" w:cs="Times New Roman"/>
          <w:sz w:val="26"/>
          <w:szCs w:val="26"/>
        </w:rPr>
        <w:t xml:space="preserve">ПК 1.5. Использовать системы автоматизированного проектирования технологических процессов обработки деталей. </w:t>
      </w:r>
    </w:p>
    <w:p w:rsidR="007F31E1" w:rsidRPr="00D47115" w:rsidRDefault="007F31E1" w:rsidP="007F31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D47115">
        <w:rPr>
          <w:rFonts w:ascii="Times New Roman" w:hAnsi="Times New Roman" w:cs="Times New Roman"/>
          <w:sz w:val="26"/>
          <w:szCs w:val="26"/>
        </w:rPr>
        <w:t xml:space="preserve"> ПК 2.2. Участвовать в планировании и организации работы структурного подразделения.</w:t>
      </w:r>
    </w:p>
    <w:p w:rsidR="001E0706" w:rsidRPr="00506EDB" w:rsidRDefault="001E0706" w:rsidP="00506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3544"/>
        <w:gridCol w:w="850"/>
        <w:gridCol w:w="2694"/>
      </w:tblGrid>
      <w:tr w:rsidR="007B44BC" w:rsidRPr="006C1414" w:rsidTr="00F9722C">
        <w:tc>
          <w:tcPr>
            <w:tcW w:w="241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Наименование раздела, темы</w:t>
            </w:r>
          </w:p>
        </w:tc>
        <w:tc>
          <w:tcPr>
            <w:tcW w:w="354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Название внеаудиторной самостоятельной работы</w:t>
            </w:r>
          </w:p>
        </w:tc>
        <w:tc>
          <w:tcPr>
            <w:tcW w:w="85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Количество часов</w:t>
            </w:r>
          </w:p>
        </w:tc>
        <w:tc>
          <w:tcPr>
            <w:tcW w:w="269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Форма представления результата</w:t>
            </w:r>
          </w:p>
        </w:tc>
      </w:tr>
      <w:tr w:rsidR="00506EDB" w:rsidRPr="006C1414" w:rsidTr="00F9722C">
        <w:tc>
          <w:tcPr>
            <w:tcW w:w="2410" w:type="dxa"/>
            <w:vMerge w:val="restart"/>
          </w:tcPr>
          <w:p w:rsidR="00506EDB" w:rsidRPr="001E0706" w:rsidRDefault="007F31E1" w:rsidP="00F9722C">
            <w:pPr>
              <w:keepNext/>
              <w:outlineLvl w:val="0"/>
              <w:rPr>
                <w:rFonts w:ascii="Times New Roman" w:hAnsi="Times New Roman" w:cs="Times New Roman"/>
                <w:sz w:val="26"/>
                <w:szCs w:val="26"/>
              </w:rPr>
            </w:pPr>
            <w:r w:rsidRPr="00D47115">
              <w:rPr>
                <w:rFonts w:ascii="Times New Roman" w:hAnsi="Times New Roman" w:cs="Times New Roman"/>
                <w:bCs/>
                <w:sz w:val="26"/>
                <w:szCs w:val="26"/>
              </w:rPr>
              <w:t>Тема 1.2 Внешняя политика России и современные международные отношения.</w:t>
            </w:r>
          </w:p>
        </w:tc>
        <w:tc>
          <w:tcPr>
            <w:tcW w:w="3544" w:type="dxa"/>
          </w:tcPr>
          <w:p w:rsidR="00506EDB" w:rsidRPr="001E0706" w:rsidRDefault="007F31E1" w:rsidP="007F31E1">
            <w:pPr>
              <w:rPr>
                <w:rFonts w:ascii="Times New Roman" w:hAnsi="Times New Roman" w:cs="Times New Roman"/>
                <w:bCs/>
                <w:sz w:val="26"/>
                <w:szCs w:val="26"/>
              </w:rPr>
            </w:pPr>
            <w:r w:rsidRPr="00D47115">
              <w:rPr>
                <w:rFonts w:ascii="Times New Roman" w:eastAsia="Calibri" w:hAnsi="Times New Roman" w:cs="Times New Roman"/>
                <w:bCs/>
                <w:sz w:val="26"/>
                <w:szCs w:val="26"/>
              </w:rPr>
              <w:t xml:space="preserve">Распад </w:t>
            </w:r>
            <w:proofErr w:type="spellStart"/>
            <w:r w:rsidRPr="00D47115">
              <w:rPr>
                <w:rFonts w:ascii="Times New Roman" w:eastAsia="Calibri" w:hAnsi="Times New Roman" w:cs="Times New Roman"/>
                <w:bCs/>
                <w:sz w:val="26"/>
                <w:szCs w:val="26"/>
              </w:rPr>
              <w:t>Ялтинско</w:t>
            </w:r>
            <w:proofErr w:type="spellEnd"/>
            <w:r w:rsidRPr="00D47115">
              <w:rPr>
                <w:rFonts w:ascii="Times New Roman" w:eastAsia="Calibri" w:hAnsi="Times New Roman" w:cs="Times New Roman"/>
                <w:bCs/>
                <w:sz w:val="26"/>
                <w:szCs w:val="26"/>
              </w:rPr>
              <w:t xml:space="preserve">- Потсдамской системы. </w:t>
            </w:r>
          </w:p>
        </w:tc>
        <w:tc>
          <w:tcPr>
            <w:tcW w:w="850" w:type="dxa"/>
          </w:tcPr>
          <w:p w:rsidR="00506EDB" w:rsidRPr="001E0706" w:rsidRDefault="007F31E1"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506EDB" w:rsidRPr="00F9722C" w:rsidRDefault="007F31E1" w:rsidP="007F31E1">
            <w:pPr>
              <w:pStyle w:val="af4"/>
              <w:tabs>
                <w:tab w:val="clear" w:pos="4677"/>
                <w:tab w:val="clear" w:pos="9355"/>
              </w:tabs>
              <w:rPr>
                <w:rFonts w:ascii="Times New Roman" w:hAnsi="Times New Roman" w:cs="Times New Roman"/>
                <w:sz w:val="26"/>
                <w:szCs w:val="26"/>
              </w:rPr>
            </w:pPr>
            <w:r w:rsidRPr="00D47115">
              <w:rPr>
                <w:rFonts w:ascii="Times New Roman" w:eastAsia="Calibri" w:hAnsi="Times New Roman" w:cs="Times New Roman"/>
                <w:bCs/>
                <w:sz w:val="26"/>
                <w:szCs w:val="26"/>
              </w:rPr>
              <w:t>Проана</w:t>
            </w:r>
            <w:r>
              <w:rPr>
                <w:rFonts w:ascii="Times New Roman" w:eastAsia="Calibri" w:hAnsi="Times New Roman" w:cs="Times New Roman"/>
                <w:bCs/>
                <w:sz w:val="26"/>
                <w:szCs w:val="26"/>
              </w:rPr>
              <w:t>лизировать документы по теме</w:t>
            </w:r>
          </w:p>
        </w:tc>
      </w:tr>
      <w:tr w:rsidR="00506EDB" w:rsidRPr="006C1414" w:rsidTr="00F9722C">
        <w:trPr>
          <w:trHeight w:val="326"/>
        </w:trPr>
        <w:tc>
          <w:tcPr>
            <w:tcW w:w="2410" w:type="dxa"/>
            <w:vMerge/>
          </w:tcPr>
          <w:p w:rsidR="00506EDB" w:rsidRPr="001E0706" w:rsidRDefault="00506EDB" w:rsidP="00F9722C">
            <w:pPr>
              <w:rPr>
                <w:rFonts w:ascii="Times New Roman" w:hAnsi="Times New Roman" w:cs="Times New Roman"/>
                <w:bCs/>
                <w:sz w:val="26"/>
                <w:szCs w:val="26"/>
              </w:rPr>
            </w:pPr>
          </w:p>
        </w:tc>
        <w:tc>
          <w:tcPr>
            <w:tcW w:w="3544" w:type="dxa"/>
          </w:tcPr>
          <w:p w:rsidR="00506EDB" w:rsidRPr="001E0706" w:rsidRDefault="007F31E1" w:rsidP="00F9722C">
            <w:pPr>
              <w:pStyle w:val="af0"/>
              <w:numPr>
                <w:ilvl w:val="0"/>
                <w:numId w:val="16"/>
              </w:numPr>
              <w:spacing w:after="0" w:line="240" w:lineRule="auto"/>
              <w:ind w:left="0"/>
              <w:rPr>
                <w:rFonts w:ascii="Times New Roman" w:hAnsi="Times New Roman" w:cs="Times New Roman"/>
                <w:bCs/>
                <w:sz w:val="26"/>
                <w:szCs w:val="26"/>
              </w:rPr>
            </w:pPr>
            <w:r w:rsidRPr="00D47115">
              <w:rPr>
                <w:rFonts w:ascii="Times New Roman" w:eastAsia="Calibri" w:hAnsi="Times New Roman" w:cs="Times New Roman"/>
                <w:bCs/>
                <w:sz w:val="26"/>
                <w:szCs w:val="26"/>
              </w:rPr>
              <w:t>Формирование новой системы международных отношений. 3,4. Основные направления и приоритеты внешнеполитического курса РФ.</w:t>
            </w:r>
          </w:p>
        </w:tc>
        <w:tc>
          <w:tcPr>
            <w:tcW w:w="850" w:type="dxa"/>
          </w:tcPr>
          <w:p w:rsidR="00506EDB" w:rsidRPr="001E0706" w:rsidRDefault="007F31E1"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506EDB" w:rsidRPr="00F9722C" w:rsidRDefault="007F31E1" w:rsidP="00F9722C">
            <w:pPr>
              <w:pStyle w:val="af0"/>
              <w:numPr>
                <w:ilvl w:val="0"/>
                <w:numId w:val="16"/>
              </w:numPr>
              <w:spacing w:after="0" w:line="240" w:lineRule="auto"/>
              <w:ind w:left="0"/>
              <w:rPr>
                <w:rFonts w:ascii="Times New Roman" w:hAnsi="Times New Roman" w:cs="Times New Roman"/>
                <w:sz w:val="26"/>
                <w:szCs w:val="26"/>
              </w:rPr>
            </w:pPr>
            <w:r w:rsidRPr="00D47115">
              <w:rPr>
                <w:rFonts w:ascii="Times New Roman" w:eastAsia="Calibri" w:hAnsi="Times New Roman" w:cs="Times New Roman"/>
                <w:bCs/>
                <w:sz w:val="26"/>
                <w:szCs w:val="26"/>
              </w:rPr>
              <w:t>Проана</w:t>
            </w:r>
            <w:r>
              <w:rPr>
                <w:rFonts w:ascii="Times New Roman" w:eastAsia="Calibri" w:hAnsi="Times New Roman" w:cs="Times New Roman"/>
                <w:bCs/>
                <w:sz w:val="26"/>
                <w:szCs w:val="26"/>
              </w:rPr>
              <w:t>лизировать документы по теме</w:t>
            </w:r>
          </w:p>
        </w:tc>
      </w:tr>
      <w:tr w:rsidR="00506EDB" w:rsidRPr="006C1414" w:rsidTr="00F9722C">
        <w:tc>
          <w:tcPr>
            <w:tcW w:w="2410" w:type="dxa"/>
            <w:vMerge w:val="restart"/>
          </w:tcPr>
          <w:p w:rsidR="00506EDB" w:rsidRPr="001E0706" w:rsidRDefault="007F31E1" w:rsidP="00F9722C">
            <w:pPr>
              <w:rPr>
                <w:rFonts w:ascii="Times New Roman" w:hAnsi="Times New Roman" w:cs="Times New Roman"/>
                <w:sz w:val="26"/>
                <w:szCs w:val="26"/>
              </w:rPr>
            </w:pPr>
            <w:r w:rsidRPr="00D47115">
              <w:rPr>
                <w:rFonts w:ascii="Times New Roman" w:hAnsi="Times New Roman" w:cs="Times New Roman"/>
                <w:sz w:val="26"/>
                <w:szCs w:val="26"/>
              </w:rPr>
              <w:t>Тема 2.2 Региональные конфликты и пути их преодоления.</w:t>
            </w:r>
          </w:p>
        </w:tc>
        <w:tc>
          <w:tcPr>
            <w:tcW w:w="3544" w:type="dxa"/>
          </w:tcPr>
          <w:p w:rsidR="00506EDB" w:rsidRPr="001E0706" w:rsidRDefault="007F31E1" w:rsidP="007F31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D47115">
              <w:rPr>
                <w:rFonts w:ascii="Times New Roman" w:hAnsi="Times New Roman" w:cs="Times New Roman"/>
                <w:sz w:val="26"/>
                <w:szCs w:val="26"/>
              </w:rPr>
              <w:t xml:space="preserve">«Проблемы урегулирования конфликтов». </w:t>
            </w:r>
          </w:p>
        </w:tc>
        <w:tc>
          <w:tcPr>
            <w:tcW w:w="850" w:type="dxa"/>
          </w:tcPr>
          <w:p w:rsidR="00506EDB" w:rsidRPr="001E0706" w:rsidRDefault="007F31E1"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506EDB" w:rsidRPr="00F9722C" w:rsidRDefault="007F31E1" w:rsidP="00F9722C">
            <w:pPr>
              <w:autoSpaceDE w:val="0"/>
              <w:autoSpaceDN w:val="0"/>
              <w:adjustRightInd w:val="0"/>
              <w:rPr>
                <w:rFonts w:ascii="Times New Roman" w:hAnsi="Times New Roman" w:cs="Times New Roman"/>
                <w:sz w:val="26"/>
                <w:szCs w:val="26"/>
              </w:rPr>
            </w:pPr>
            <w:r w:rsidRPr="00D47115">
              <w:rPr>
                <w:rFonts w:ascii="Times New Roman" w:hAnsi="Times New Roman" w:cs="Times New Roman"/>
                <w:sz w:val="26"/>
                <w:szCs w:val="26"/>
              </w:rPr>
              <w:t>Выполнить задания по теме</w:t>
            </w:r>
          </w:p>
        </w:tc>
      </w:tr>
      <w:tr w:rsidR="00506EDB" w:rsidRPr="006C1414" w:rsidTr="00F9722C">
        <w:tc>
          <w:tcPr>
            <w:tcW w:w="2410" w:type="dxa"/>
            <w:vMerge/>
          </w:tcPr>
          <w:p w:rsidR="00506EDB" w:rsidRPr="001E0706" w:rsidRDefault="00506EDB" w:rsidP="001E0706">
            <w:pPr>
              <w:ind w:left="42" w:right="207"/>
              <w:rPr>
                <w:rFonts w:ascii="Times New Roman" w:hAnsi="Times New Roman" w:cs="Times New Roman"/>
                <w:sz w:val="26"/>
                <w:szCs w:val="26"/>
              </w:rPr>
            </w:pPr>
          </w:p>
        </w:tc>
        <w:tc>
          <w:tcPr>
            <w:tcW w:w="3544" w:type="dxa"/>
          </w:tcPr>
          <w:p w:rsidR="00506EDB" w:rsidRPr="001E0706" w:rsidRDefault="007F31E1" w:rsidP="00506EDB">
            <w:pPr>
              <w:rPr>
                <w:rFonts w:ascii="Times New Roman" w:hAnsi="Times New Roman" w:cs="Times New Roman"/>
                <w:sz w:val="26"/>
                <w:szCs w:val="26"/>
              </w:rPr>
            </w:pPr>
            <w:r w:rsidRPr="00D47115">
              <w:rPr>
                <w:rFonts w:ascii="Times New Roman" w:hAnsi="Times New Roman" w:cs="Times New Roman"/>
                <w:sz w:val="26"/>
                <w:szCs w:val="26"/>
              </w:rPr>
              <w:t>«Типология международных конфликтов».</w:t>
            </w:r>
          </w:p>
        </w:tc>
        <w:tc>
          <w:tcPr>
            <w:tcW w:w="850" w:type="dxa"/>
          </w:tcPr>
          <w:p w:rsidR="00506EDB" w:rsidRPr="001E0706" w:rsidRDefault="007F31E1"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506EDB" w:rsidRPr="00F9722C" w:rsidRDefault="007F31E1" w:rsidP="00F9722C">
            <w:pPr>
              <w:autoSpaceDE w:val="0"/>
              <w:autoSpaceDN w:val="0"/>
              <w:adjustRightInd w:val="0"/>
              <w:rPr>
                <w:rFonts w:ascii="Times New Roman" w:hAnsi="Times New Roman" w:cs="Times New Roman"/>
                <w:sz w:val="26"/>
                <w:szCs w:val="26"/>
              </w:rPr>
            </w:pPr>
            <w:r w:rsidRPr="00D47115">
              <w:rPr>
                <w:rFonts w:ascii="Times New Roman" w:hAnsi="Times New Roman" w:cs="Times New Roman"/>
                <w:sz w:val="26"/>
                <w:szCs w:val="26"/>
              </w:rPr>
              <w:t>Подготовить презентацию по теме</w:t>
            </w:r>
          </w:p>
        </w:tc>
      </w:tr>
      <w:tr w:rsidR="007F31E1" w:rsidRPr="006C1414" w:rsidTr="00F9722C">
        <w:tc>
          <w:tcPr>
            <w:tcW w:w="2410" w:type="dxa"/>
            <w:vMerge w:val="restart"/>
          </w:tcPr>
          <w:p w:rsidR="007F31E1" w:rsidRPr="001E0706" w:rsidRDefault="007F31E1" w:rsidP="001E0706">
            <w:pPr>
              <w:ind w:firstLine="34"/>
              <w:rPr>
                <w:rFonts w:ascii="Times New Roman" w:hAnsi="Times New Roman" w:cs="Times New Roman"/>
                <w:sz w:val="26"/>
                <w:szCs w:val="26"/>
              </w:rPr>
            </w:pPr>
            <w:r w:rsidRPr="00D47115">
              <w:rPr>
                <w:rFonts w:ascii="Times New Roman" w:hAnsi="Times New Roman" w:cs="Times New Roman"/>
                <w:bCs/>
                <w:sz w:val="26"/>
                <w:szCs w:val="26"/>
              </w:rPr>
              <w:t>Тема 3.3 Международная интеграция в XXI веке</w:t>
            </w:r>
          </w:p>
        </w:tc>
        <w:tc>
          <w:tcPr>
            <w:tcW w:w="3544" w:type="dxa"/>
          </w:tcPr>
          <w:p w:rsidR="007F31E1" w:rsidRPr="001E0706" w:rsidRDefault="007F31E1" w:rsidP="007F31E1">
            <w:pPr>
              <w:tabs>
                <w:tab w:val="left" w:pos="5520"/>
              </w:tabs>
              <w:rPr>
                <w:rFonts w:ascii="Times New Roman" w:hAnsi="Times New Roman" w:cs="Times New Roman"/>
                <w:sz w:val="26"/>
                <w:szCs w:val="26"/>
              </w:rPr>
            </w:pPr>
            <w:r>
              <w:rPr>
                <w:rFonts w:ascii="Times New Roman" w:hAnsi="Times New Roman" w:cs="Times New Roman"/>
                <w:sz w:val="26"/>
                <w:szCs w:val="26"/>
              </w:rPr>
              <w:t>«Европейская интеграция»</w:t>
            </w:r>
          </w:p>
        </w:tc>
        <w:tc>
          <w:tcPr>
            <w:tcW w:w="850" w:type="dxa"/>
          </w:tcPr>
          <w:p w:rsidR="007F31E1" w:rsidRPr="001E0706" w:rsidRDefault="007F31E1"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7F31E1" w:rsidRPr="00F9722C" w:rsidRDefault="007F31E1" w:rsidP="00F9722C">
            <w:pPr>
              <w:autoSpaceDE w:val="0"/>
              <w:autoSpaceDN w:val="0"/>
              <w:adjustRightInd w:val="0"/>
              <w:rPr>
                <w:rFonts w:ascii="Times New Roman" w:hAnsi="Times New Roman" w:cs="Times New Roman"/>
                <w:sz w:val="26"/>
                <w:szCs w:val="26"/>
              </w:rPr>
            </w:pPr>
            <w:r w:rsidRPr="00D47115">
              <w:rPr>
                <w:rFonts w:ascii="Times New Roman" w:hAnsi="Times New Roman" w:cs="Times New Roman"/>
                <w:sz w:val="26"/>
                <w:szCs w:val="26"/>
              </w:rPr>
              <w:t>Проанализиро</w:t>
            </w:r>
            <w:r>
              <w:rPr>
                <w:rFonts w:ascii="Times New Roman" w:hAnsi="Times New Roman" w:cs="Times New Roman"/>
                <w:sz w:val="26"/>
                <w:szCs w:val="26"/>
              </w:rPr>
              <w:t>ва</w:t>
            </w:r>
            <w:r w:rsidRPr="00D47115">
              <w:rPr>
                <w:rFonts w:ascii="Times New Roman" w:hAnsi="Times New Roman" w:cs="Times New Roman"/>
                <w:sz w:val="26"/>
                <w:szCs w:val="26"/>
              </w:rPr>
              <w:t>ть текст по теме</w:t>
            </w:r>
          </w:p>
        </w:tc>
      </w:tr>
      <w:tr w:rsidR="007F31E1" w:rsidRPr="006C1414" w:rsidTr="00F9722C">
        <w:tc>
          <w:tcPr>
            <w:tcW w:w="2410" w:type="dxa"/>
            <w:vMerge/>
          </w:tcPr>
          <w:p w:rsidR="007F31E1" w:rsidRPr="001E0706" w:rsidRDefault="007F31E1" w:rsidP="001E0706">
            <w:pPr>
              <w:ind w:firstLine="34"/>
              <w:rPr>
                <w:rFonts w:ascii="Times New Roman" w:hAnsi="Times New Roman" w:cs="Times New Roman"/>
                <w:sz w:val="26"/>
                <w:szCs w:val="26"/>
              </w:rPr>
            </w:pPr>
          </w:p>
        </w:tc>
        <w:tc>
          <w:tcPr>
            <w:tcW w:w="3544" w:type="dxa"/>
          </w:tcPr>
          <w:p w:rsidR="007F31E1" w:rsidRPr="00D47115" w:rsidRDefault="007F31E1" w:rsidP="00506EDB">
            <w:pPr>
              <w:tabs>
                <w:tab w:val="left" w:pos="5520"/>
              </w:tabs>
              <w:rPr>
                <w:rFonts w:ascii="Times New Roman" w:hAnsi="Times New Roman" w:cs="Times New Roman"/>
                <w:sz w:val="26"/>
                <w:szCs w:val="26"/>
              </w:rPr>
            </w:pPr>
            <w:r w:rsidRPr="00D47115">
              <w:rPr>
                <w:rFonts w:ascii="Times New Roman" w:hAnsi="Times New Roman" w:cs="Times New Roman"/>
                <w:sz w:val="26"/>
                <w:szCs w:val="26"/>
              </w:rPr>
              <w:t>«Внешне политическая доктрина Европейского Союза».</w:t>
            </w:r>
          </w:p>
        </w:tc>
        <w:tc>
          <w:tcPr>
            <w:tcW w:w="850" w:type="dxa"/>
          </w:tcPr>
          <w:p w:rsidR="007F31E1" w:rsidRPr="001E0706" w:rsidRDefault="007F31E1"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7F31E1" w:rsidRPr="00F9722C" w:rsidRDefault="007F31E1" w:rsidP="00F9722C">
            <w:pPr>
              <w:autoSpaceDE w:val="0"/>
              <w:autoSpaceDN w:val="0"/>
              <w:adjustRightInd w:val="0"/>
              <w:rPr>
                <w:rFonts w:ascii="Times New Roman" w:hAnsi="Times New Roman" w:cs="Times New Roman"/>
                <w:sz w:val="26"/>
                <w:szCs w:val="26"/>
              </w:rPr>
            </w:pPr>
            <w:r w:rsidRPr="00D47115">
              <w:rPr>
                <w:rFonts w:ascii="Times New Roman" w:hAnsi="Times New Roman" w:cs="Times New Roman"/>
                <w:sz w:val="26"/>
                <w:szCs w:val="26"/>
              </w:rPr>
              <w:t>Составить тезисный план по теме</w:t>
            </w:r>
          </w:p>
        </w:tc>
      </w:tr>
      <w:tr w:rsidR="007F31E1" w:rsidRPr="006C1414" w:rsidTr="00F9722C">
        <w:tc>
          <w:tcPr>
            <w:tcW w:w="2410" w:type="dxa"/>
          </w:tcPr>
          <w:p w:rsidR="007F31E1" w:rsidRPr="001E0706" w:rsidRDefault="007F31E1" w:rsidP="001E0706">
            <w:pPr>
              <w:ind w:firstLine="34"/>
              <w:rPr>
                <w:rFonts w:ascii="Times New Roman" w:hAnsi="Times New Roman" w:cs="Times New Roman"/>
                <w:sz w:val="26"/>
                <w:szCs w:val="26"/>
              </w:rPr>
            </w:pPr>
            <w:r w:rsidRPr="00D47115">
              <w:rPr>
                <w:rFonts w:ascii="Times New Roman" w:hAnsi="Times New Roman" w:cs="Times New Roman"/>
                <w:bCs/>
                <w:sz w:val="26"/>
                <w:szCs w:val="26"/>
              </w:rPr>
              <w:t>Тема 4.2 Международные переговоры как основная функция дипломатии.</w:t>
            </w:r>
          </w:p>
        </w:tc>
        <w:tc>
          <w:tcPr>
            <w:tcW w:w="3544" w:type="dxa"/>
          </w:tcPr>
          <w:p w:rsidR="007F31E1" w:rsidRPr="00D47115" w:rsidRDefault="007F31E1" w:rsidP="00506EDB">
            <w:pPr>
              <w:tabs>
                <w:tab w:val="left" w:pos="5520"/>
              </w:tabs>
              <w:rPr>
                <w:rFonts w:ascii="Times New Roman" w:hAnsi="Times New Roman" w:cs="Times New Roman"/>
                <w:sz w:val="26"/>
                <w:szCs w:val="26"/>
              </w:rPr>
            </w:pPr>
            <w:r w:rsidRPr="00D47115">
              <w:rPr>
                <w:rFonts w:ascii="Times New Roman" w:hAnsi="Times New Roman" w:cs="Times New Roman"/>
                <w:sz w:val="26"/>
                <w:szCs w:val="26"/>
              </w:rPr>
              <w:t xml:space="preserve"> «Современный дипломатический протокол».</w:t>
            </w:r>
          </w:p>
        </w:tc>
        <w:tc>
          <w:tcPr>
            <w:tcW w:w="850" w:type="dxa"/>
          </w:tcPr>
          <w:p w:rsidR="007F31E1" w:rsidRPr="001E0706" w:rsidRDefault="007F31E1"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7F31E1" w:rsidRPr="00D47115" w:rsidRDefault="007F31E1" w:rsidP="00F9722C">
            <w:pPr>
              <w:autoSpaceDE w:val="0"/>
              <w:autoSpaceDN w:val="0"/>
              <w:adjustRightInd w:val="0"/>
              <w:rPr>
                <w:rFonts w:ascii="Times New Roman" w:hAnsi="Times New Roman" w:cs="Times New Roman"/>
                <w:sz w:val="26"/>
                <w:szCs w:val="26"/>
              </w:rPr>
            </w:pPr>
            <w:r w:rsidRPr="00D47115">
              <w:rPr>
                <w:rFonts w:ascii="Times New Roman" w:hAnsi="Times New Roman" w:cs="Times New Roman"/>
                <w:sz w:val="26"/>
                <w:szCs w:val="26"/>
              </w:rPr>
              <w:t>Проанализировать текст по теме</w:t>
            </w:r>
          </w:p>
        </w:tc>
      </w:tr>
      <w:tr w:rsidR="007F31E1" w:rsidRPr="006C1414" w:rsidTr="00F9722C">
        <w:tc>
          <w:tcPr>
            <w:tcW w:w="2410" w:type="dxa"/>
          </w:tcPr>
          <w:p w:rsidR="007F31E1" w:rsidRPr="00D47115" w:rsidRDefault="007F31E1" w:rsidP="001E0706">
            <w:pPr>
              <w:ind w:firstLine="34"/>
              <w:rPr>
                <w:rFonts w:ascii="Times New Roman" w:hAnsi="Times New Roman" w:cs="Times New Roman"/>
                <w:bCs/>
                <w:sz w:val="26"/>
                <w:szCs w:val="26"/>
              </w:rPr>
            </w:pPr>
            <w:r w:rsidRPr="00D47115">
              <w:rPr>
                <w:rFonts w:ascii="Times New Roman" w:hAnsi="Times New Roman" w:cs="Times New Roman"/>
                <w:bCs/>
                <w:sz w:val="26"/>
                <w:szCs w:val="26"/>
              </w:rPr>
              <w:t>Тема 5.2 Проблемы международной безопасности в современном мире.</w:t>
            </w:r>
          </w:p>
        </w:tc>
        <w:tc>
          <w:tcPr>
            <w:tcW w:w="3544" w:type="dxa"/>
          </w:tcPr>
          <w:p w:rsidR="007F31E1" w:rsidRPr="00D47115" w:rsidRDefault="007F31E1" w:rsidP="007F31E1">
            <w:pPr>
              <w:tabs>
                <w:tab w:val="left" w:pos="5520"/>
              </w:tabs>
              <w:rPr>
                <w:rFonts w:ascii="Times New Roman" w:hAnsi="Times New Roman" w:cs="Times New Roman"/>
                <w:sz w:val="26"/>
                <w:szCs w:val="26"/>
              </w:rPr>
            </w:pPr>
            <w:r w:rsidRPr="00D47115">
              <w:rPr>
                <w:rFonts w:ascii="Times New Roman" w:hAnsi="Times New Roman" w:cs="Times New Roman"/>
                <w:bCs/>
                <w:sz w:val="26"/>
                <w:szCs w:val="26"/>
              </w:rPr>
              <w:t xml:space="preserve">«Терроризм как угроза международной безопасности» </w:t>
            </w:r>
          </w:p>
        </w:tc>
        <w:tc>
          <w:tcPr>
            <w:tcW w:w="850" w:type="dxa"/>
          </w:tcPr>
          <w:p w:rsidR="007F31E1" w:rsidRPr="001E0706" w:rsidRDefault="007F31E1"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7F31E1" w:rsidRPr="00D47115" w:rsidRDefault="007F31E1" w:rsidP="00F9722C">
            <w:pPr>
              <w:autoSpaceDE w:val="0"/>
              <w:autoSpaceDN w:val="0"/>
              <w:adjustRightInd w:val="0"/>
              <w:rPr>
                <w:rFonts w:ascii="Times New Roman" w:hAnsi="Times New Roman" w:cs="Times New Roman"/>
                <w:sz w:val="26"/>
                <w:szCs w:val="26"/>
              </w:rPr>
            </w:pPr>
            <w:r w:rsidRPr="00D47115">
              <w:rPr>
                <w:rFonts w:ascii="Times New Roman" w:hAnsi="Times New Roman" w:cs="Times New Roman"/>
                <w:bCs/>
                <w:sz w:val="26"/>
                <w:szCs w:val="26"/>
              </w:rPr>
              <w:t>Подготовить презентацию по теме</w:t>
            </w:r>
          </w:p>
        </w:tc>
      </w:tr>
      <w:tr w:rsidR="00F9722C" w:rsidRPr="006C1414" w:rsidTr="004D3296">
        <w:tc>
          <w:tcPr>
            <w:tcW w:w="5954" w:type="dxa"/>
            <w:gridSpan w:val="2"/>
            <w:vAlign w:val="center"/>
          </w:tcPr>
          <w:p w:rsidR="00F9722C" w:rsidRPr="006C1414" w:rsidRDefault="00F9722C" w:rsidP="00F9722C">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Всего часов</w:t>
            </w:r>
          </w:p>
        </w:tc>
        <w:tc>
          <w:tcPr>
            <w:tcW w:w="850" w:type="dxa"/>
            <w:vAlign w:val="center"/>
          </w:tcPr>
          <w:p w:rsidR="00F9722C" w:rsidRPr="006C1414" w:rsidRDefault="00506EDB" w:rsidP="00F9722C">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12</w:t>
            </w:r>
          </w:p>
        </w:tc>
        <w:tc>
          <w:tcPr>
            <w:tcW w:w="2694" w:type="dxa"/>
          </w:tcPr>
          <w:p w:rsidR="00F9722C" w:rsidRPr="006C1414" w:rsidRDefault="00F9722C" w:rsidP="00F9722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lastRenderedPageBreak/>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w:t>
      </w:r>
      <w:r w:rsidRPr="006C1414">
        <w:rPr>
          <w:rFonts w:ascii="Times New Roman" w:hAnsi="Times New Roman" w:cs="Times New Roman"/>
          <w:sz w:val="26"/>
          <w:szCs w:val="26"/>
        </w:rPr>
        <w:lastRenderedPageBreak/>
        <w:t xml:space="preserve">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w:t>
      </w:r>
      <w:r w:rsidRPr="006C1414">
        <w:rPr>
          <w:snapToGrid w:val="0"/>
          <w:sz w:val="26"/>
          <w:szCs w:val="26"/>
        </w:rPr>
        <w:lastRenderedPageBreak/>
        <w:t>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lastRenderedPageBreak/>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w:t>
      </w:r>
      <w:r w:rsidRPr="006C1414">
        <w:rPr>
          <w:snapToGrid w:val="0"/>
          <w:color w:val="000000"/>
          <w:sz w:val="26"/>
          <w:szCs w:val="26"/>
        </w:rPr>
        <w:lastRenderedPageBreak/>
        <w:t>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lastRenderedPageBreak/>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приложения следует относить вспомогательный материал, который при </w:t>
      </w:r>
      <w:r w:rsidRPr="006C1414">
        <w:rPr>
          <w:rFonts w:ascii="Times New Roman" w:hAnsi="Times New Roman" w:cs="Times New Roman"/>
          <w:sz w:val="26"/>
          <w:szCs w:val="26"/>
        </w:rPr>
        <w:lastRenderedPageBreak/>
        <w:t>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w:t>
      </w:r>
      <w:r w:rsidRPr="006C1414">
        <w:rPr>
          <w:sz w:val="26"/>
          <w:szCs w:val="26"/>
        </w:rPr>
        <w:lastRenderedPageBreak/>
        <w:t xml:space="preserve">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w:t>
      </w:r>
      <w:r w:rsidRPr="006C1414">
        <w:rPr>
          <w:sz w:val="26"/>
          <w:szCs w:val="26"/>
        </w:rPr>
        <w:lastRenderedPageBreak/>
        <w:t xml:space="preserve">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lastRenderedPageBreak/>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Отчет выполнен и оформлен небрежно, без соблюдения установленных </w:t>
            </w:r>
            <w:r w:rsidRPr="006C1414">
              <w:rPr>
                <w:rFonts w:ascii="Times New Roman" w:hAnsi="Times New Roman" w:cs="Times New Roman"/>
                <w:sz w:val="26"/>
                <w:szCs w:val="26"/>
              </w:rPr>
              <w:lastRenderedPageBreak/>
              <w:t>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w:t>
            </w:r>
            <w:r w:rsidRPr="006C1414">
              <w:rPr>
                <w:rFonts w:ascii="Times New Roman" w:hAnsi="Times New Roman" w:cs="Times New Roman"/>
                <w:sz w:val="26"/>
                <w:szCs w:val="26"/>
              </w:rPr>
              <w:lastRenderedPageBreak/>
              <w:t xml:space="preserve">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lastRenderedPageBreak/>
              <w:t>Материал  в</w:t>
            </w:r>
            <w:proofErr w:type="gramEnd"/>
            <w:r w:rsidRPr="006C1414">
              <w:rPr>
                <w:rFonts w:ascii="Times New Roman" w:hAnsi="Times New Roman" w:cs="Times New Roman"/>
                <w:sz w:val="26"/>
                <w:szCs w:val="26"/>
              </w:rPr>
              <w:t xml:space="preserve"> сообщении </w:t>
            </w:r>
            <w:r w:rsidRPr="006C1414">
              <w:rPr>
                <w:rFonts w:ascii="Times New Roman" w:hAnsi="Times New Roman" w:cs="Times New Roman"/>
                <w:sz w:val="26"/>
                <w:szCs w:val="26"/>
              </w:rPr>
              <w:lastRenderedPageBreak/>
              <w:t>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lastRenderedPageBreak/>
              <w:t>Материал  в</w:t>
            </w:r>
            <w:proofErr w:type="gramEnd"/>
            <w:r w:rsidRPr="006C1414">
              <w:rPr>
                <w:rFonts w:ascii="Times New Roman" w:hAnsi="Times New Roman" w:cs="Times New Roman"/>
                <w:sz w:val="26"/>
                <w:szCs w:val="26"/>
              </w:rPr>
              <w:t xml:space="preserve"> сообщении не имеет </w:t>
            </w:r>
            <w:r w:rsidRPr="006C1414">
              <w:rPr>
                <w:rFonts w:ascii="Times New Roman" w:hAnsi="Times New Roman" w:cs="Times New Roman"/>
                <w:sz w:val="26"/>
                <w:szCs w:val="26"/>
              </w:rPr>
              <w:lastRenderedPageBreak/>
              <w:t>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w:t>
            </w:r>
            <w:r w:rsidRPr="006C1414">
              <w:rPr>
                <w:rFonts w:ascii="Times New Roman" w:hAnsi="Times New Roman"/>
                <w:sz w:val="26"/>
                <w:szCs w:val="26"/>
              </w:rPr>
              <w:lastRenderedPageBreak/>
              <w:t>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E13444" w:rsidRPr="00E13444" w:rsidRDefault="00E13444" w:rsidP="00E13444">
      <w:pPr>
        <w:pStyle w:val="Default"/>
        <w:ind w:left="-567" w:firstLine="567"/>
        <w:jc w:val="both"/>
        <w:rPr>
          <w:rFonts w:ascii="Times New Roman" w:hAnsi="Times New Roman" w:cs="Times New Roman"/>
          <w:b/>
          <w:color w:val="auto"/>
          <w:sz w:val="26"/>
          <w:szCs w:val="26"/>
        </w:rPr>
      </w:pPr>
      <w:r w:rsidRPr="00E13444">
        <w:rPr>
          <w:rFonts w:ascii="Times New Roman" w:hAnsi="Times New Roman" w:cs="Times New Roman"/>
          <w:b/>
          <w:color w:val="auto"/>
          <w:sz w:val="26"/>
          <w:szCs w:val="26"/>
        </w:rPr>
        <w:t xml:space="preserve">Основные источники: </w:t>
      </w:r>
    </w:p>
    <w:p w:rsidR="00E13444" w:rsidRPr="00E13444" w:rsidRDefault="00E13444" w:rsidP="00E13444">
      <w:pPr>
        <w:pStyle w:val="Default"/>
        <w:numPr>
          <w:ilvl w:val="0"/>
          <w:numId w:val="30"/>
        </w:numPr>
        <w:ind w:left="-567" w:firstLine="567"/>
        <w:jc w:val="both"/>
        <w:rPr>
          <w:rFonts w:ascii="Times New Roman" w:hAnsi="Times New Roman" w:cs="Times New Roman"/>
          <w:color w:val="auto"/>
          <w:sz w:val="26"/>
          <w:szCs w:val="26"/>
        </w:rPr>
      </w:pPr>
      <w:r w:rsidRPr="00E13444">
        <w:rPr>
          <w:rFonts w:ascii="Times New Roman" w:hAnsi="Times New Roman" w:cs="Times New Roman"/>
          <w:sz w:val="26"/>
          <w:szCs w:val="26"/>
        </w:rPr>
        <w:t>Кузнецов, И. Н. Отечественная история [Электронный ресурс</w:t>
      </w:r>
      <w:proofErr w:type="gramStart"/>
      <w:r w:rsidRPr="00E13444">
        <w:rPr>
          <w:rFonts w:ascii="Times New Roman" w:hAnsi="Times New Roman" w:cs="Times New Roman"/>
          <w:sz w:val="26"/>
          <w:szCs w:val="26"/>
        </w:rPr>
        <w:t>] :</w:t>
      </w:r>
      <w:proofErr w:type="gramEnd"/>
      <w:r w:rsidRPr="00E13444">
        <w:rPr>
          <w:rFonts w:ascii="Times New Roman" w:hAnsi="Times New Roman" w:cs="Times New Roman"/>
          <w:sz w:val="26"/>
          <w:szCs w:val="26"/>
        </w:rPr>
        <w:t xml:space="preserve"> учебника для студентов учебных заведений, реализующих программу среднего профессионального образования / И. Н. Кузнецов. - </w:t>
      </w:r>
      <w:proofErr w:type="gramStart"/>
      <w:r w:rsidRPr="00E13444">
        <w:rPr>
          <w:rFonts w:ascii="Times New Roman" w:hAnsi="Times New Roman" w:cs="Times New Roman"/>
          <w:sz w:val="26"/>
          <w:szCs w:val="26"/>
        </w:rPr>
        <w:t>Москва :</w:t>
      </w:r>
      <w:proofErr w:type="gramEnd"/>
      <w:r w:rsidRPr="00E13444">
        <w:rPr>
          <w:rFonts w:ascii="Times New Roman" w:hAnsi="Times New Roman" w:cs="Times New Roman"/>
          <w:sz w:val="26"/>
          <w:szCs w:val="26"/>
        </w:rPr>
        <w:t xml:space="preserve"> ИНФРА-М, 2018. - 639 с. </w:t>
      </w:r>
      <w:hyperlink r:id="rId8" w:history="1">
        <w:r w:rsidRPr="00E13444">
          <w:rPr>
            <w:rStyle w:val="a3"/>
            <w:rFonts w:ascii="Times New Roman" w:hAnsi="Times New Roman" w:cs="Times New Roman"/>
            <w:sz w:val="26"/>
            <w:szCs w:val="26"/>
          </w:rPr>
          <w:t>https://new.znanium.com/catalog/product/961634</w:t>
        </w:r>
      </w:hyperlink>
      <w:r w:rsidRPr="00E13444">
        <w:rPr>
          <w:rFonts w:ascii="Times New Roman" w:hAnsi="Times New Roman" w:cs="Times New Roman"/>
          <w:sz w:val="26"/>
          <w:szCs w:val="26"/>
        </w:rPr>
        <w:t xml:space="preserve"> </w:t>
      </w:r>
    </w:p>
    <w:p w:rsidR="00E13444" w:rsidRPr="00E13444" w:rsidRDefault="00E13444" w:rsidP="00E13444">
      <w:pPr>
        <w:pStyle w:val="Default"/>
        <w:numPr>
          <w:ilvl w:val="0"/>
          <w:numId w:val="30"/>
        </w:numPr>
        <w:ind w:left="-567" w:firstLine="567"/>
        <w:jc w:val="both"/>
        <w:rPr>
          <w:rFonts w:ascii="Times New Roman" w:hAnsi="Times New Roman" w:cs="Times New Roman"/>
          <w:color w:val="auto"/>
          <w:sz w:val="26"/>
          <w:szCs w:val="26"/>
        </w:rPr>
      </w:pPr>
      <w:r w:rsidRPr="00E13444">
        <w:rPr>
          <w:rFonts w:ascii="Times New Roman" w:hAnsi="Times New Roman" w:cs="Times New Roman"/>
          <w:sz w:val="26"/>
          <w:szCs w:val="26"/>
        </w:rPr>
        <w:t xml:space="preserve">Мунчаев Ш.М. История России: учебник / Ш.М. Мунчаев, В.М. Устинов. - 6-e изд., </w:t>
      </w:r>
      <w:proofErr w:type="spellStart"/>
      <w:r w:rsidRPr="00E13444">
        <w:rPr>
          <w:rFonts w:ascii="Times New Roman" w:hAnsi="Times New Roman" w:cs="Times New Roman"/>
          <w:sz w:val="26"/>
          <w:szCs w:val="26"/>
        </w:rPr>
        <w:t>перераб</w:t>
      </w:r>
      <w:proofErr w:type="spellEnd"/>
      <w:proofErr w:type="gramStart"/>
      <w:r w:rsidRPr="00E13444">
        <w:rPr>
          <w:rFonts w:ascii="Times New Roman" w:hAnsi="Times New Roman" w:cs="Times New Roman"/>
          <w:sz w:val="26"/>
          <w:szCs w:val="26"/>
        </w:rPr>
        <w:t>.</w:t>
      </w:r>
      <w:proofErr w:type="gramEnd"/>
      <w:r w:rsidRPr="00E13444">
        <w:rPr>
          <w:rFonts w:ascii="Times New Roman" w:hAnsi="Times New Roman" w:cs="Times New Roman"/>
          <w:sz w:val="26"/>
          <w:szCs w:val="26"/>
        </w:rPr>
        <w:t xml:space="preserve"> и доп. - М.: Норма: НИЦ ИНФРА-М, 2018. - 608 с. - Режим доступа: </w:t>
      </w:r>
      <w:hyperlink r:id="rId9" w:history="1">
        <w:r w:rsidRPr="00E13444">
          <w:rPr>
            <w:rStyle w:val="a3"/>
            <w:rFonts w:ascii="Times New Roman" w:hAnsi="Times New Roman" w:cs="Times New Roman"/>
            <w:sz w:val="26"/>
            <w:szCs w:val="26"/>
          </w:rPr>
          <w:t>http://znanium.com/catalog.php</w:t>
        </w:r>
      </w:hyperlink>
      <w:r w:rsidRPr="00E13444">
        <w:rPr>
          <w:rFonts w:ascii="Times New Roman" w:hAnsi="Times New Roman" w:cs="Times New Roman"/>
          <w:sz w:val="26"/>
          <w:szCs w:val="26"/>
        </w:rPr>
        <w:t xml:space="preserve"> </w:t>
      </w:r>
    </w:p>
    <w:p w:rsidR="00E13444" w:rsidRPr="00E13444" w:rsidRDefault="00E13444" w:rsidP="00E13444">
      <w:pPr>
        <w:pStyle w:val="Default"/>
        <w:ind w:left="-567" w:firstLine="567"/>
        <w:jc w:val="both"/>
        <w:rPr>
          <w:rFonts w:ascii="Times New Roman" w:hAnsi="Times New Roman" w:cs="Times New Roman"/>
          <w:sz w:val="26"/>
          <w:szCs w:val="26"/>
        </w:rPr>
      </w:pPr>
    </w:p>
    <w:p w:rsidR="00E13444" w:rsidRPr="00E13444" w:rsidRDefault="00E13444" w:rsidP="00E13444">
      <w:pPr>
        <w:pStyle w:val="Default"/>
        <w:ind w:left="-567" w:firstLine="567"/>
        <w:jc w:val="both"/>
        <w:rPr>
          <w:rFonts w:ascii="Times New Roman" w:hAnsi="Times New Roman" w:cs="Times New Roman"/>
          <w:sz w:val="26"/>
          <w:szCs w:val="26"/>
        </w:rPr>
      </w:pPr>
    </w:p>
    <w:p w:rsidR="00E13444" w:rsidRPr="00E13444" w:rsidRDefault="00E13444" w:rsidP="00E13444">
      <w:pPr>
        <w:pStyle w:val="Default"/>
        <w:ind w:left="-567" w:firstLine="567"/>
        <w:jc w:val="both"/>
        <w:rPr>
          <w:rFonts w:ascii="Times New Roman" w:hAnsi="Times New Roman" w:cs="Times New Roman"/>
          <w:b/>
          <w:sz w:val="26"/>
          <w:szCs w:val="26"/>
        </w:rPr>
      </w:pPr>
      <w:r w:rsidRPr="00E13444">
        <w:rPr>
          <w:rFonts w:ascii="Times New Roman" w:hAnsi="Times New Roman" w:cs="Times New Roman"/>
          <w:sz w:val="26"/>
          <w:szCs w:val="26"/>
        </w:rPr>
        <w:t xml:space="preserve">  </w:t>
      </w:r>
      <w:r w:rsidRPr="00E13444">
        <w:rPr>
          <w:rFonts w:ascii="Times New Roman" w:hAnsi="Times New Roman" w:cs="Times New Roman"/>
          <w:b/>
          <w:sz w:val="26"/>
          <w:szCs w:val="26"/>
        </w:rPr>
        <w:t>Дополнительные источники</w:t>
      </w:r>
    </w:p>
    <w:p w:rsidR="00E13444" w:rsidRPr="00E13444" w:rsidRDefault="00E13444" w:rsidP="00E13444">
      <w:pPr>
        <w:pStyle w:val="Default"/>
        <w:numPr>
          <w:ilvl w:val="0"/>
          <w:numId w:val="31"/>
        </w:numPr>
        <w:ind w:left="-567" w:firstLine="567"/>
        <w:jc w:val="both"/>
        <w:rPr>
          <w:rFonts w:ascii="Times New Roman" w:hAnsi="Times New Roman" w:cs="Times New Roman"/>
          <w:b/>
          <w:color w:val="auto"/>
          <w:sz w:val="26"/>
          <w:szCs w:val="26"/>
        </w:rPr>
      </w:pPr>
      <w:r w:rsidRPr="00E13444">
        <w:rPr>
          <w:rFonts w:ascii="Times New Roman" w:hAnsi="Times New Roman" w:cs="Times New Roman"/>
          <w:sz w:val="26"/>
          <w:szCs w:val="26"/>
        </w:rPr>
        <w:t xml:space="preserve">Касьянов, В. В. История </w:t>
      </w:r>
      <w:proofErr w:type="gramStart"/>
      <w:r w:rsidRPr="00E13444">
        <w:rPr>
          <w:rFonts w:ascii="Times New Roman" w:hAnsi="Times New Roman" w:cs="Times New Roman"/>
          <w:sz w:val="26"/>
          <w:szCs w:val="26"/>
        </w:rPr>
        <w:t>России :</w:t>
      </w:r>
      <w:proofErr w:type="gramEnd"/>
      <w:r w:rsidRPr="00E13444">
        <w:rPr>
          <w:rFonts w:ascii="Times New Roman" w:hAnsi="Times New Roman" w:cs="Times New Roman"/>
          <w:sz w:val="26"/>
          <w:szCs w:val="26"/>
        </w:rPr>
        <w:t xml:space="preserve"> учебное пособие / В. В. Касьянов. - 2-е изд., пер. и доп. - </w:t>
      </w:r>
      <w:proofErr w:type="gramStart"/>
      <w:r w:rsidRPr="00E13444">
        <w:rPr>
          <w:rFonts w:ascii="Times New Roman" w:hAnsi="Times New Roman" w:cs="Times New Roman"/>
          <w:sz w:val="26"/>
          <w:szCs w:val="26"/>
        </w:rPr>
        <w:t>М. :</w:t>
      </w:r>
      <w:proofErr w:type="gramEnd"/>
      <w:r w:rsidRPr="00E13444">
        <w:rPr>
          <w:rFonts w:ascii="Times New Roman" w:hAnsi="Times New Roman" w:cs="Times New Roman"/>
          <w:sz w:val="26"/>
          <w:szCs w:val="26"/>
        </w:rPr>
        <w:t xml:space="preserve"> Издательство </w:t>
      </w:r>
      <w:proofErr w:type="spellStart"/>
      <w:r w:rsidRPr="00E13444">
        <w:rPr>
          <w:rFonts w:ascii="Times New Roman" w:hAnsi="Times New Roman" w:cs="Times New Roman"/>
          <w:sz w:val="26"/>
          <w:szCs w:val="26"/>
        </w:rPr>
        <w:t>Юрайт</w:t>
      </w:r>
      <w:proofErr w:type="spellEnd"/>
      <w:r w:rsidRPr="00E13444">
        <w:rPr>
          <w:rFonts w:ascii="Times New Roman" w:hAnsi="Times New Roman" w:cs="Times New Roman"/>
          <w:sz w:val="26"/>
          <w:szCs w:val="26"/>
        </w:rPr>
        <w:t xml:space="preserve">, 2018. - 255 с. </w:t>
      </w:r>
      <w:hyperlink r:id="rId10" w:history="1">
        <w:r w:rsidRPr="00E13444">
          <w:rPr>
            <w:rStyle w:val="a3"/>
            <w:rFonts w:ascii="Times New Roman" w:hAnsi="Times New Roman" w:cs="Times New Roman"/>
            <w:sz w:val="26"/>
            <w:szCs w:val="26"/>
          </w:rPr>
          <w:t>http://www.biblioonline.ru/book/C2136099-09E7-46FF-861A-562802979B48</w:t>
        </w:r>
      </w:hyperlink>
      <w:r w:rsidRPr="00E13444">
        <w:rPr>
          <w:rFonts w:ascii="Times New Roman" w:hAnsi="Times New Roman" w:cs="Times New Roman"/>
          <w:sz w:val="26"/>
          <w:szCs w:val="26"/>
        </w:rPr>
        <w:t xml:space="preserve"> . Режим доступа: по подписке</w:t>
      </w:r>
    </w:p>
    <w:p w:rsidR="00E13444" w:rsidRPr="00E13444" w:rsidRDefault="00E13444" w:rsidP="00E13444">
      <w:pPr>
        <w:pStyle w:val="Default"/>
        <w:numPr>
          <w:ilvl w:val="0"/>
          <w:numId w:val="31"/>
        </w:numPr>
        <w:ind w:left="-567" w:firstLine="567"/>
        <w:jc w:val="both"/>
        <w:rPr>
          <w:rFonts w:ascii="Times New Roman" w:hAnsi="Times New Roman" w:cs="Times New Roman"/>
          <w:b/>
          <w:color w:val="auto"/>
          <w:sz w:val="26"/>
          <w:szCs w:val="26"/>
        </w:rPr>
      </w:pPr>
      <w:r w:rsidRPr="00E13444">
        <w:rPr>
          <w:rFonts w:ascii="Times New Roman" w:hAnsi="Times New Roman" w:cs="Times New Roman"/>
          <w:sz w:val="26"/>
          <w:szCs w:val="26"/>
        </w:rPr>
        <w:t xml:space="preserve">История России. Краткий курс: учебное пособие [Электронный ресурс] / В. В. Зверев. - М.: Проспект, 2016. -624с. – (100%) </w:t>
      </w:r>
      <w:hyperlink r:id="rId11" w:history="1">
        <w:r w:rsidRPr="00E13444">
          <w:rPr>
            <w:rStyle w:val="a3"/>
            <w:rFonts w:ascii="Times New Roman" w:hAnsi="Times New Roman" w:cs="Times New Roman"/>
            <w:sz w:val="26"/>
            <w:szCs w:val="26"/>
          </w:rPr>
          <w:t>http://www.studentlibrary.ru/book/ISBN9785392192717.html</w:t>
        </w:r>
      </w:hyperlink>
      <w:r w:rsidRPr="00E13444">
        <w:rPr>
          <w:rFonts w:ascii="Times New Roman" w:hAnsi="Times New Roman" w:cs="Times New Roman"/>
          <w:sz w:val="26"/>
          <w:szCs w:val="26"/>
        </w:rPr>
        <w:t xml:space="preserve">  Режим доступа: по подписке</w:t>
      </w:r>
    </w:p>
    <w:p w:rsidR="00E13444" w:rsidRPr="00E13444" w:rsidRDefault="00E13444" w:rsidP="00E13444">
      <w:pPr>
        <w:pStyle w:val="Default"/>
        <w:numPr>
          <w:ilvl w:val="0"/>
          <w:numId w:val="31"/>
        </w:numPr>
        <w:ind w:left="-567" w:firstLine="567"/>
        <w:jc w:val="both"/>
        <w:rPr>
          <w:rFonts w:ascii="Times New Roman" w:hAnsi="Times New Roman" w:cs="Times New Roman"/>
          <w:b/>
          <w:color w:val="auto"/>
          <w:sz w:val="26"/>
          <w:szCs w:val="26"/>
        </w:rPr>
      </w:pPr>
      <w:r w:rsidRPr="00E13444">
        <w:rPr>
          <w:rFonts w:ascii="Times New Roman" w:hAnsi="Times New Roman" w:cs="Times New Roman"/>
          <w:sz w:val="26"/>
          <w:szCs w:val="26"/>
        </w:rPr>
        <w:t xml:space="preserve">Семин В.П. История: Россия и </w:t>
      </w:r>
      <w:proofErr w:type="gramStart"/>
      <w:r w:rsidRPr="00E13444">
        <w:rPr>
          <w:rFonts w:ascii="Times New Roman" w:hAnsi="Times New Roman" w:cs="Times New Roman"/>
          <w:sz w:val="26"/>
          <w:szCs w:val="26"/>
        </w:rPr>
        <w:t>мир :</w:t>
      </w:r>
      <w:proofErr w:type="gramEnd"/>
      <w:r w:rsidRPr="00E13444">
        <w:rPr>
          <w:rFonts w:ascii="Times New Roman" w:hAnsi="Times New Roman" w:cs="Times New Roman"/>
          <w:sz w:val="26"/>
          <w:szCs w:val="26"/>
        </w:rPr>
        <w:t xml:space="preserve"> учебник / В.П. Семин. — </w:t>
      </w:r>
      <w:proofErr w:type="gramStart"/>
      <w:r w:rsidRPr="00E13444">
        <w:rPr>
          <w:rFonts w:ascii="Times New Roman" w:hAnsi="Times New Roman" w:cs="Times New Roman"/>
          <w:sz w:val="26"/>
          <w:szCs w:val="26"/>
        </w:rPr>
        <w:t>Москва :</w:t>
      </w:r>
      <w:proofErr w:type="gramEnd"/>
      <w:r w:rsidRPr="00E13444">
        <w:rPr>
          <w:rFonts w:ascii="Times New Roman" w:hAnsi="Times New Roman" w:cs="Times New Roman"/>
          <w:sz w:val="26"/>
          <w:szCs w:val="26"/>
        </w:rPr>
        <w:t xml:space="preserve"> </w:t>
      </w:r>
      <w:proofErr w:type="spellStart"/>
      <w:r w:rsidRPr="00E13444">
        <w:rPr>
          <w:rFonts w:ascii="Times New Roman" w:hAnsi="Times New Roman" w:cs="Times New Roman"/>
          <w:sz w:val="26"/>
          <w:szCs w:val="26"/>
        </w:rPr>
        <w:t>КноРус</w:t>
      </w:r>
      <w:proofErr w:type="spellEnd"/>
      <w:r w:rsidRPr="00E13444">
        <w:rPr>
          <w:rFonts w:ascii="Times New Roman" w:hAnsi="Times New Roman" w:cs="Times New Roman"/>
          <w:sz w:val="26"/>
          <w:szCs w:val="26"/>
        </w:rPr>
        <w:t xml:space="preserve">, 2018. — 544 с. - Режим доступа: https://www.book.ru. Семин, В.П. История </w:t>
      </w:r>
      <w:proofErr w:type="gramStart"/>
      <w:r w:rsidRPr="00E13444">
        <w:rPr>
          <w:rFonts w:ascii="Times New Roman" w:hAnsi="Times New Roman" w:cs="Times New Roman"/>
          <w:sz w:val="26"/>
          <w:szCs w:val="26"/>
        </w:rPr>
        <w:t>России :</w:t>
      </w:r>
      <w:proofErr w:type="gramEnd"/>
      <w:r w:rsidRPr="00E13444">
        <w:rPr>
          <w:rFonts w:ascii="Times New Roman" w:hAnsi="Times New Roman" w:cs="Times New Roman"/>
          <w:sz w:val="26"/>
          <w:szCs w:val="26"/>
        </w:rPr>
        <w:t xml:space="preserve"> учебное пособие / Семин В.П. — Москва : </w:t>
      </w:r>
      <w:proofErr w:type="spellStart"/>
      <w:r w:rsidRPr="00E13444">
        <w:rPr>
          <w:rFonts w:ascii="Times New Roman" w:hAnsi="Times New Roman" w:cs="Times New Roman"/>
          <w:sz w:val="26"/>
          <w:szCs w:val="26"/>
        </w:rPr>
        <w:t>КноРус</w:t>
      </w:r>
      <w:proofErr w:type="spellEnd"/>
      <w:r w:rsidRPr="00E13444">
        <w:rPr>
          <w:rFonts w:ascii="Times New Roman" w:hAnsi="Times New Roman" w:cs="Times New Roman"/>
          <w:sz w:val="26"/>
          <w:szCs w:val="26"/>
        </w:rPr>
        <w:t xml:space="preserve">, 2020. — 208 с. - Режим доступа: </w:t>
      </w:r>
      <w:hyperlink r:id="rId12" w:history="1">
        <w:r w:rsidRPr="00E13444">
          <w:rPr>
            <w:rStyle w:val="a3"/>
            <w:rFonts w:ascii="Times New Roman" w:hAnsi="Times New Roman" w:cs="Times New Roman"/>
            <w:sz w:val="26"/>
            <w:szCs w:val="26"/>
          </w:rPr>
          <w:t>https://www.book.ru</w:t>
        </w:r>
      </w:hyperlink>
      <w:r w:rsidRPr="00E13444">
        <w:rPr>
          <w:rFonts w:ascii="Times New Roman" w:hAnsi="Times New Roman" w:cs="Times New Roman"/>
          <w:sz w:val="26"/>
          <w:szCs w:val="26"/>
        </w:rPr>
        <w:t xml:space="preserve">.  </w:t>
      </w:r>
    </w:p>
    <w:p w:rsidR="00E13444" w:rsidRPr="00E13444" w:rsidRDefault="00E13444" w:rsidP="00E13444">
      <w:pPr>
        <w:pStyle w:val="Default"/>
        <w:numPr>
          <w:ilvl w:val="0"/>
          <w:numId w:val="31"/>
        </w:numPr>
        <w:ind w:left="-567" w:firstLine="567"/>
        <w:jc w:val="both"/>
        <w:rPr>
          <w:rFonts w:ascii="Times New Roman" w:hAnsi="Times New Roman" w:cs="Times New Roman"/>
          <w:b/>
          <w:color w:val="auto"/>
          <w:sz w:val="26"/>
          <w:szCs w:val="26"/>
        </w:rPr>
      </w:pPr>
      <w:r w:rsidRPr="00E13444">
        <w:rPr>
          <w:rFonts w:ascii="Times New Roman" w:hAnsi="Times New Roman" w:cs="Times New Roman"/>
          <w:sz w:val="26"/>
          <w:szCs w:val="26"/>
        </w:rPr>
        <w:t xml:space="preserve">Михайлова Н.В. Отечественная </w:t>
      </w:r>
      <w:proofErr w:type="gramStart"/>
      <w:r w:rsidRPr="00E13444">
        <w:rPr>
          <w:rFonts w:ascii="Times New Roman" w:hAnsi="Times New Roman" w:cs="Times New Roman"/>
          <w:sz w:val="26"/>
          <w:szCs w:val="26"/>
        </w:rPr>
        <w:t>история :</w:t>
      </w:r>
      <w:proofErr w:type="gramEnd"/>
      <w:r w:rsidRPr="00E13444">
        <w:rPr>
          <w:rFonts w:ascii="Times New Roman" w:hAnsi="Times New Roman" w:cs="Times New Roman"/>
          <w:sz w:val="26"/>
          <w:szCs w:val="26"/>
        </w:rPr>
        <w:t xml:space="preserve"> учебное пособие / Н.В. Михайлова. — </w:t>
      </w:r>
      <w:proofErr w:type="gramStart"/>
      <w:r w:rsidRPr="00E13444">
        <w:rPr>
          <w:rFonts w:ascii="Times New Roman" w:hAnsi="Times New Roman" w:cs="Times New Roman"/>
          <w:sz w:val="26"/>
          <w:szCs w:val="26"/>
        </w:rPr>
        <w:t>Москва :</w:t>
      </w:r>
      <w:proofErr w:type="gramEnd"/>
      <w:r w:rsidRPr="00E13444">
        <w:rPr>
          <w:rFonts w:ascii="Times New Roman" w:hAnsi="Times New Roman" w:cs="Times New Roman"/>
          <w:sz w:val="26"/>
          <w:szCs w:val="26"/>
        </w:rPr>
        <w:t xml:space="preserve"> </w:t>
      </w:r>
      <w:proofErr w:type="spellStart"/>
      <w:r w:rsidRPr="00E13444">
        <w:rPr>
          <w:rFonts w:ascii="Times New Roman" w:hAnsi="Times New Roman" w:cs="Times New Roman"/>
          <w:sz w:val="26"/>
          <w:szCs w:val="26"/>
        </w:rPr>
        <w:t>КноРус</w:t>
      </w:r>
      <w:proofErr w:type="spellEnd"/>
      <w:r w:rsidRPr="00E13444">
        <w:rPr>
          <w:rFonts w:ascii="Times New Roman" w:hAnsi="Times New Roman" w:cs="Times New Roman"/>
          <w:sz w:val="26"/>
          <w:szCs w:val="26"/>
        </w:rPr>
        <w:t xml:space="preserve">, 2018. — 190 с. - Режим доступа: </w:t>
      </w:r>
      <w:hyperlink r:id="rId13" w:history="1">
        <w:r w:rsidRPr="00E13444">
          <w:rPr>
            <w:rStyle w:val="a3"/>
            <w:rFonts w:ascii="Times New Roman" w:hAnsi="Times New Roman" w:cs="Times New Roman"/>
            <w:sz w:val="26"/>
            <w:szCs w:val="26"/>
          </w:rPr>
          <w:t>https://www.book.ru</w:t>
        </w:r>
      </w:hyperlink>
      <w:r w:rsidRPr="00E13444">
        <w:rPr>
          <w:rFonts w:ascii="Times New Roman" w:hAnsi="Times New Roman" w:cs="Times New Roman"/>
          <w:sz w:val="26"/>
          <w:szCs w:val="26"/>
        </w:rPr>
        <w:t xml:space="preserve">. </w:t>
      </w:r>
    </w:p>
    <w:p w:rsidR="00E13444" w:rsidRPr="00E13444" w:rsidRDefault="00E13444" w:rsidP="00E13444">
      <w:pPr>
        <w:pStyle w:val="afb"/>
        <w:spacing w:before="0" w:beforeAutospacing="0" w:after="0" w:afterAutospacing="0"/>
        <w:ind w:left="-567" w:firstLine="567"/>
        <w:rPr>
          <w:b/>
          <w:sz w:val="26"/>
          <w:szCs w:val="26"/>
        </w:rPr>
      </w:pPr>
      <w:r w:rsidRPr="00E13444">
        <w:rPr>
          <w:b/>
          <w:sz w:val="26"/>
          <w:szCs w:val="26"/>
        </w:rPr>
        <w:t>Интернет ресурсы</w:t>
      </w:r>
    </w:p>
    <w:p w:rsidR="00E13444" w:rsidRPr="00E13444" w:rsidRDefault="00C251B3" w:rsidP="00E13444">
      <w:pPr>
        <w:widowControl/>
        <w:numPr>
          <w:ilvl w:val="0"/>
          <w:numId w:val="29"/>
        </w:numPr>
        <w:tabs>
          <w:tab w:val="clear" w:pos="800"/>
          <w:tab w:val="num" w:pos="284"/>
        </w:tabs>
        <w:ind w:left="-567" w:right="79" w:firstLine="567"/>
        <w:rPr>
          <w:rFonts w:ascii="Times New Roman" w:hAnsi="Times New Roman" w:cs="Times New Roman"/>
          <w:sz w:val="26"/>
          <w:szCs w:val="26"/>
        </w:rPr>
      </w:pPr>
      <w:hyperlink r:id="rId14" w:tgtFrame="_blank" w:history="1">
        <w:proofErr w:type="spellStart"/>
        <w:r w:rsidR="00E13444" w:rsidRPr="00E13444">
          <w:rPr>
            <w:rStyle w:val="a3"/>
            <w:rFonts w:ascii="Times New Roman" w:hAnsi="Times New Roman" w:cs="Times New Roman"/>
            <w:bCs/>
            <w:sz w:val="26"/>
            <w:szCs w:val="26"/>
            <w:lang w:val="en-US"/>
          </w:rPr>
          <w:t>istorya</w:t>
        </w:r>
        <w:proofErr w:type="spellEnd"/>
        <w:r w:rsidR="00E13444" w:rsidRPr="00E13444">
          <w:rPr>
            <w:rStyle w:val="a3"/>
            <w:rFonts w:ascii="Times New Roman" w:hAnsi="Times New Roman" w:cs="Times New Roman"/>
            <w:bCs/>
            <w:sz w:val="26"/>
            <w:szCs w:val="26"/>
          </w:rPr>
          <w:t>.</w:t>
        </w:r>
        <w:proofErr w:type="spellStart"/>
        <w:r w:rsidR="00E13444" w:rsidRPr="00E13444">
          <w:rPr>
            <w:rStyle w:val="a3"/>
            <w:rFonts w:ascii="Times New Roman" w:hAnsi="Times New Roman" w:cs="Times New Roman"/>
            <w:bCs/>
            <w:sz w:val="26"/>
            <w:szCs w:val="26"/>
            <w:lang w:val="en-US"/>
          </w:rPr>
          <w:t>ru</w:t>
        </w:r>
        <w:proofErr w:type="spellEnd"/>
      </w:hyperlink>
      <w:r w:rsidR="00E13444" w:rsidRPr="00E13444">
        <w:rPr>
          <w:rFonts w:ascii="Times New Roman" w:hAnsi="Times New Roman" w:cs="Times New Roman"/>
          <w:sz w:val="26"/>
          <w:szCs w:val="26"/>
        </w:rPr>
        <w:t xml:space="preserve"> - сайт </w:t>
      </w:r>
      <w:r w:rsidR="00E13444" w:rsidRPr="00E13444">
        <w:rPr>
          <w:rFonts w:ascii="Times New Roman" w:hAnsi="Times New Roman" w:cs="Times New Roman"/>
          <w:bCs/>
          <w:sz w:val="26"/>
          <w:szCs w:val="26"/>
        </w:rPr>
        <w:t>"</w:t>
      </w:r>
      <w:proofErr w:type="spellStart"/>
      <w:r w:rsidR="00E13444" w:rsidRPr="00E13444">
        <w:rPr>
          <w:rFonts w:ascii="Times New Roman" w:hAnsi="Times New Roman" w:cs="Times New Roman"/>
          <w:bCs/>
          <w:sz w:val="26"/>
          <w:szCs w:val="26"/>
        </w:rPr>
        <w:t>История.РУ</w:t>
      </w:r>
      <w:proofErr w:type="spellEnd"/>
      <w:r w:rsidR="00E13444" w:rsidRPr="00E13444">
        <w:rPr>
          <w:rFonts w:ascii="Times New Roman" w:hAnsi="Times New Roman" w:cs="Times New Roman"/>
          <w:bCs/>
          <w:sz w:val="26"/>
          <w:szCs w:val="26"/>
        </w:rPr>
        <w:t>"</w:t>
      </w:r>
      <w:r w:rsidR="00E13444" w:rsidRPr="00E13444">
        <w:rPr>
          <w:rFonts w:ascii="Times New Roman" w:hAnsi="Times New Roman" w:cs="Times New Roman"/>
          <w:sz w:val="26"/>
          <w:szCs w:val="26"/>
        </w:rPr>
        <w:t xml:space="preserve">. Всемирная история и История России. Хронология, библиотека, статьи. </w:t>
      </w:r>
    </w:p>
    <w:p w:rsidR="00E13444" w:rsidRPr="00E13444" w:rsidRDefault="00E13444" w:rsidP="00E13444">
      <w:pPr>
        <w:tabs>
          <w:tab w:val="num" w:pos="284"/>
        </w:tabs>
        <w:ind w:left="-567" w:right="79" w:firstLine="567"/>
        <w:rPr>
          <w:rFonts w:ascii="Times New Roman" w:hAnsi="Times New Roman" w:cs="Times New Roman"/>
          <w:sz w:val="26"/>
          <w:szCs w:val="26"/>
        </w:rPr>
      </w:pPr>
    </w:p>
    <w:p w:rsidR="00E13444" w:rsidRPr="00E13444" w:rsidRDefault="00C251B3" w:rsidP="00E13444">
      <w:pPr>
        <w:widowControl/>
        <w:numPr>
          <w:ilvl w:val="0"/>
          <w:numId w:val="29"/>
        </w:numPr>
        <w:tabs>
          <w:tab w:val="clear" w:pos="800"/>
          <w:tab w:val="num" w:pos="284"/>
        </w:tabs>
        <w:ind w:left="-567" w:right="79" w:firstLine="567"/>
        <w:rPr>
          <w:rFonts w:ascii="Times New Roman" w:hAnsi="Times New Roman" w:cs="Times New Roman"/>
          <w:sz w:val="26"/>
          <w:szCs w:val="26"/>
        </w:rPr>
      </w:pPr>
      <w:hyperlink r:id="rId15" w:tgtFrame="_blank" w:history="1">
        <w:r w:rsidR="00E13444" w:rsidRPr="00E13444">
          <w:rPr>
            <w:rStyle w:val="a3"/>
            <w:rFonts w:ascii="Times New Roman" w:hAnsi="Times New Roman" w:cs="Times New Roman"/>
            <w:bCs/>
            <w:sz w:val="26"/>
            <w:szCs w:val="26"/>
          </w:rPr>
          <w:t>hrono.ru</w:t>
        </w:r>
      </w:hyperlink>
      <w:r w:rsidR="00E13444" w:rsidRPr="00E13444">
        <w:rPr>
          <w:rFonts w:ascii="Times New Roman" w:hAnsi="Times New Roman" w:cs="Times New Roman"/>
          <w:sz w:val="26"/>
          <w:szCs w:val="26"/>
          <w:lang w:val="en-US"/>
        </w:rPr>
        <w:t> </w:t>
      </w:r>
      <w:r w:rsidR="00E13444" w:rsidRPr="00E13444">
        <w:rPr>
          <w:rFonts w:ascii="Times New Roman" w:hAnsi="Times New Roman" w:cs="Times New Roman"/>
          <w:sz w:val="26"/>
          <w:szCs w:val="26"/>
        </w:rPr>
        <w:t>проект "</w:t>
      </w:r>
      <w:proofErr w:type="spellStart"/>
      <w:r w:rsidR="00E13444" w:rsidRPr="00E13444">
        <w:rPr>
          <w:rFonts w:ascii="Times New Roman" w:hAnsi="Times New Roman" w:cs="Times New Roman"/>
          <w:bCs/>
          <w:sz w:val="26"/>
          <w:szCs w:val="26"/>
        </w:rPr>
        <w:t>Хронос</w:t>
      </w:r>
      <w:proofErr w:type="spellEnd"/>
      <w:r w:rsidR="00E13444" w:rsidRPr="00E13444">
        <w:rPr>
          <w:rFonts w:ascii="Times New Roman" w:hAnsi="Times New Roman" w:cs="Times New Roman"/>
          <w:sz w:val="26"/>
          <w:szCs w:val="26"/>
        </w:rPr>
        <w:t xml:space="preserve"> - всемирная история в Интернете",</w:t>
      </w:r>
    </w:p>
    <w:p w:rsidR="00E13444" w:rsidRPr="00E13444" w:rsidRDefault="00C251B3" w:rsidP="00E13444">
      <w:pPr>
        <w:widowControl/>
        <w:numPr>
          <w:ilvl w:val="0"/>
          <w:numId w:val="29"/>
        </w:numPr>
        <w:tabs>
          <w:tab w:val="clear" w:pos="800"/>
          <w:tab w:val="num" w:pos="284"/>
        </w:tabs>
        <w:ind w:left="-567" w:right="79" w:firstLine="567"/>
        <w:rPr>
          <w:rFonts w:ascii="Times New Roman" w:hAnsi="Times New Roman" w:cs="Times New Roman"/>
          <w:sz w:val="26"/>
          <w:szCs w:val="26"/>
        </w:rPr>
      </w:pPr>
      <w:hyperlink r:id="rId16" w:tgtFrame="_top" w:history="1">
        <w:r w:rsidR="00E13444" w:rsidRPr="00E13444">
          <w:rPr>
            <w:rStyle w:val="a3"/>
            <w:rFonts w:ascii="Times New Roman" w:hAnsi="Times New Roman" w:cs="Times New Roman"/>
            <w:sz w:val="26"/>
            <w:szCs w:val="26"/>
          </w:rPr>
          <w:t>http://www.shpl.ru/adress/resourses/hist</w:t>
        </w:r>
      </w:hyperlink>
      <w:r w:rsidR="00E13444" w:rsidRPr="00E13444">
        <w:rPr>
          <w:rFonts w:ascii="Times New Roman" w:hAnsi="Times New Roman" w:cs="Times New Roman"/>
          <w:sz w:val="26"/>
          <w:szCs w:val="26"/>
        </w:rPr>
        <w:t xml:space="preserve"> Адреса исторических библиотек мира.</w:t>
      </w:r>
    </w:p>
    <w:p w:rsidR="00E13444" w:rsidRPr="00E13444" w:rsidRDefault="00C251B3" w:rsidP="00E13444">
      <w:pPr>
        <w:widowControl/>
        <w:numPr>
          <w:ilvl w:val="0"/>
          <w:numId w:val="29"/>
        </w:numPr>
        <w:tabs>
          <w:tab w:val="clear" w:pos="800"/>
          <w:tab w:val="num" w:pos="284"/>
        </w:tabs>
        <w:ind w:left="-567" w:right="79" w:firstLine="567"/>
        <w:rPr>
          <w:rFonts w:ascii="Times New Roman" w:hAnsi="Times New Roman" w:cs="Times New Roman"/>
          <w:sz w:val="26"/>
          <w:szCs w:val="26"/>
        </w:rPr>
      </w:pPr>
      <w:hyperlink r:id="rId17" w:tgtFrame="_top" w:history="1">
        <w:r w:rsidR="00E13444" w:rsidRPr="00E13444">
          <w:rPr>
            <w:rStyle w:val="a3"/>
            <w:rFonts w:ascii="Times New Roman" w:hAnsi="Times New Roman" w:cs="Times New Roman"/>
            <w:sz w:val="26"/>
            <w:szCs w:val="26"/>
          </w:rPr>
          <w:t>http:/www.hist.msu.ru/ER/index.html</w:t>
        </w:r>
      </w:hyperlink>
      <w:r w:rsidR="00E13444" w:rsidRPr="00E13444">
        <w:rPr>
          <w:rFonts w:ascii="Times New Roman" w:hAnsi="Times New Roman" w:cs="Times New Roman"/>
          <w:sz w:val="26"/>
          <w:szCs w:val="26"/>
        </w:rPr>
        <w:t xml:space="preserve"> Библиотека электронных ресурсов исторического факультета МГУ им. М.В. Ломоносова.</w:t>
      </w:r>
    </w:p>
    <w:p w:rsidR="00E13444" w:rsidRPr="00E13444" w:rsidRDefault="00C251B3" w:rsidP="00E13444">
      <w:pPr>
        <w:widowControl/>
        <w:numPr>
          <w:ilvl w:val="0"/>
          <w:numId w:val="29"/>
        </w:numPr>
        <w:tabs>
          <w:tab w:val="clear" w:pos="800"/>
          <w:tab w:val="num" w:pos="284"/>
        </w:tabs>
        <w:ind w:left="-567" w:right="79" w:firstLine="567"/>
        <w:rPr>
          <w:rFonts w:ascii="Times New Roman" w:hAnsi="Times New Roman" w:cs="Times New Roman"/>
          <w:sz w:val="26"/>
          <w:szCs w:val="26"/>
        </w:rPr>
      </w:pPr>
      <w:hyperlink r:id="rId18" w:tgtFrame="_top" w:history="1">
        <w:r w:rsidR="00E13444" w:rsidRPr="00E13444">
          <w:rPr>
            <w:rStyle w:val="a3"/>
            <w:rFonts w:ascii="Times New Roman" w:hAnsi="Times New Roman" w:cs="Times New Roman"/>
            <w:sz w:val="26"/>
            <w:szCs w:val="26"/>
          </w:rPr>
          <w:t>http://www.encyclopedia.ru</w:t>
        </w:r>
      </w:hyperlink>
      <w:r w:rsidR="00E13444" w:rsidRPr="00E13444">
        <w:rPr>
          <w:rFonts w:ascii="Times New Roman" w:hAnsi="Times New Roman" w:cs="Times New Roman"/>
          <w:sz w:val="26"/>
          <w:szCs w:val="26"/>
        </w:rPr>
        <w:t xml:space="preserve"> Мир энциклопедий.</w:t>
      </w:r>
    </w:p>
    <w:p w:rsidR="00E13444" w:rsidRPr="00E13444" w:rsidRDefault="00C251B3" w:rsidP="00E13444">
      <w:pPr>
        <w:widowControl/>
        <w:numPr>
          <w:ilvl w:val="0"/>
          <w:numId w:val="29"/>
        </w:numPr>
        <w:tabs>
          <w:tab w:val="clear" w:pos="800"/>
          <w:tab w:val="num" w:pos="284"/>
        </w:tabs>
        <w:ind w:left="-567" w:right="79" w:firstLine="567"/>
        <w:rPr>
          <w:rFonts w:ascii="Times New Roman" w:hAnsi="Times New Roman" w:cs="Times New Roman"/>
          <w:sz w:val="26"/>
          <w:szCs w:val="26"/>
        </w:rPr>
      </w:pPr>
      <w:hyperlink w:tgtFrame="_top" w:history="1">
        <w:r w:rsidR="00E13444" w:rsidRPr="00E13444">
          <w:rPr>
            <w:rStyle w:val="a3"/>
            <w:rFonts w:ascii="Times New Roman" w:hAnsi="Times New Roman" w:cs="Times New Roman"/>
            <w:sz w:val="26"/>
            <w:szCs w:val="26"/>
          </w:rPr>
          <w:t>http://www. history.ru/hist.htm</w:t>
        </w:r>
      </w:hyperlink>
      <w:r w:rsidR="00E13444" w:rsidRPr="00E13444">
        <w:rPr>
          <w:rFonts w:ascii="Times New Roman" w:hAnsi="Times New Roman" w:cs="Times New Roman"/>
          <w:sz w:val="26"/>
          <w:szCs w:val="26"/>
        </w:rPr>
        <w:t xml:space="preserve"> Ресурсы WWW по истории.</w:t>
      </w:r>
    </w:p>
    <w:p w:rsidR="00E13444" w:rsidRPr="00E13444" w:rsidRDefault="00C251B3" w:rsidP="00E13444">
      <w:pPr>
        <w:widowControl/>
        <w:numPr>
          <w:ilvl w:val="0"/>
          <w:numId w:val="29"/>
        </w:numPr>
        <w:tabs>
          <w:tab w:val="clear" w:pos="800"/>
          <w:tab w:val="num" w:pos="284"/>
        </w:tabs>
        <w:ind w:left="-567" w:right="79" w:firstLine="567"/>
        <w:rPr>
          <w:rFonts w:ascii="Times New Roman" w:hAnsi="Times New Roman" w:cs="Times New Roman"/>
          <w:sz w:val="26"/>
          <w:szCs w:val="26"/>
        </w:rPr>
      </w:pPr>
      <w:hyperlink r:id="rId19" w:tgtFrame="_top" w:history="1">
        <w:r w:rsidR="00E13444" w:rsidRPr="00E13444">
          <w:rPr>
            <w:rStyle w:val="a3"/>
            <w:rFonts w:ascii="Times New Roman" w:hAnsi="Times New Roman" w:cs="Times New Roman"/>
            <w:sz w:val="26"/>
            <w:szCs w:val="26"/>
          </w:rPr>
          <w:t>http://www.rubricon.ru</w:t>
        </w:r>
      </w:hyperlink>
      <w:r w:rsidR="00E13444" w:rsidRPr="00E13444">
        <w:rPr>
          <w:rFonts w:ascii="Times New Roman" w:hAnsi="Times New Roman" w:cs="Times New Roman"/>
          <w:sz w:val="26"/>
          <w:szCs w:val="26"/>
        </w:rPr>
        <w:t xml:space="preserve"> Энциклопедический словарь "Всемирная история".</w:t>
      </w:r>
    </w:p>
    <w:p w:rsidR="00E13444" w:rsidRPr="00E13444" w:rsidRDefault="00E13444" w:rsidP="00E13444">
      <w:pPr>
        <w:ind w:left="-567" w:right="79" w:firstLine="567"/>
        <w:rPr>
          <w:rFonts w:ascii="Times New Roman" w:hAnsi="Times New Roman" w:cs="Times New Roman"/>
          <w:sz w:val="26"/>
          <w:szCs w:val="26"/>
        </w:rPr>
      </w:pPr>
    </w:p>
    <w:p w:rsidR="00E13444" w:rsidRPr="00E13444" w:rsidRDefault="00E13444" w:rsidP="00E13444">
      <w:pPr>
        <w:ind w:left="-567" w:firstLine="567"/>
        <w:jc w:val="both"/>
        <w:rPr>
          <w:rFonts w:ascii="Times New Roman" w:hAnsi="Times New Roman" w:cs="Times New Roman"/>
          <w:bCs/>
          <w:sz w:val="26"/>
          <w:szCs w:val="26"/>
        </w:rPr>
      </w:pPr>
      <w:r w:rsidRPr="00E13444">
        <w:rPr>
          <w:rFonts w:ascii="Times New Roman" w:hAnsi="Times New Roman" w:cs="Times New Roman"/>
          <w:bCs/>
          <w:sz w:val="26"/>
          <w:szCs w:val="26"/>
        </w:rPr>
        <w:t xml:space="preserve">Сервисы и инструменты: </w:t>
      </w:r>
    </w:p>
    <w:p w:rsidR="00E13444" w:rsidRPr="00E13444" w:rsidRDefault="00E13444" w:rsidP="00E13444">
      <w:pPr>
        <w:ind w:left="-567" w:firstLine="567"/>
        <w:jc w:val="both"/>
        <w:rPr>
          <w:rFonts w:ascii="Times New Roman" w:hAnsi="Times New Roman" w:cs="Times New Roman"/>
          <w:sz w:val="26"/>
          <w:szCs w:val="26"/>
        </w:rPr>
      </w:pPr>
      <w:r w:rsidRPr="00E13444">
        <w:rPr>
          <w:rFonts w:ascii="Times New Roman" w:hAnsi="Times New Roman" w:cs="Times New Roman"/>
          <w:sz w:val="26"/>
          <w:szCs w:val="26"/>
        </w:rPr>
        <w:t xml:space="preserve">1. </w:t>
      </w:r>
      <w:proofErr w:type="spellStart"/>
      <w:r w:rsidRPr="00E13444">
        <w:rPr>
          <w:rFonts w:ascii="Times New Roman" w:hAnsi="Times New Roman" w:cs="Times New Roman"/>
          <w:sz w:val="26"/>
          <w:szCs w:val="26"/>
        </w:rPr>
        <w:t>Skype</w:t>
      </w:r>
      <w:proofErr w:type="spellEnd"/>
      <w:r w:rsidRPr="00E13444">
        <w:rPr>
          <w:rFonts w:ascii="Times New Roman" w:hAnsi="Times New Roman" w:cs="Times New Roman"/>
          <w:sz w:val="26"/>
          <w:szCs w:val="26"/>
        </w:rPr>
        <w:t xml:space="preserve"> (режим доступа: https://www.skype.com/) </w:t>
      </w:r>
    </w:p>
    <w:p w:rsidR="00E13444" w:rsidRPr="00E13444" w:rsidRDefault="00E13444" w:rsidP="00E13444">
      <w:pPr>
        <w:ind w:left="-567" w:firstLine="567"/>
        <w:jc w:val="both"/>
        <w:rPr>
          <w:rFonts w:ascii="Times New Roman" w:hAnsi="Times New Roman" w:cs="Times New Roman"/>
          <w:sz w:val="26"/>
          <w:szCs w:val="26"/>
        </w:rPr>
      </w:pPr>
      <w:r w:rsidRPr="00E13444">
        <w:rPr>
          <w:rFonts w:ascii="Times New Roman" w:hAnsi="Times New Roman" w:cs="Times New Roman"/>
          <w:sz w:val="26"/>
          <w:szCs w:val="26"/>
        </w:rPr>
        <w:t xml:space="preserve">2. </w:t>
      </w:r>
      <w:proofErr w:type="spellStart"/>
      <w:r w:rsidRPr="00E13444">
        <w:rPr>
          <w:rFonts w:ascii="Times New Roman" w:hAnsi="Times New Roman" w:cs="Times New Roman"/>
          <w:sz w:val="26"/>
          <w:szCs w:val="26"/>
        </w:rPr>
        <w:t>Zoom</w:t>
      </w:r>
      <w:proofErr w:type="spellEnd"/>
      <w:r w:rsidRPr="00E13444">
        <w:rPr>
          <w:rFonts w:ascii="Times New Roman" w:hAnsi="Times New Roman" w:cs="Times New Roman"/>
          <w:sz w:val="26"/>
          <w:szCs w:val="26"/>
        </w:rPr>
        <w:t xml:space="preserve"> (режим доступа: </w:t>
      </w:r>
      <w:hyperlink r:id="rId20" w:history="1">
        <w:r w:rsidRPr="00E13444">
          <w:rPr>
            <w:rStyle w:val="a3"/>
            <w:rFonts w:ascii="Times New Roman" w:hAnsi="Times New Roman" w:cs="Times New Roman"/>
            <w:color w:val="auto"/>
            <w:sz w:val="26"/>
            <w:szCs w:val="26"/>
          </w:rPr>
          <w:t>https://zoom.us/</w:t>
        </w:r>
      </w:hyperlink>
      <w:r w:rsidRPr="00E13444">
        <w:rPr>
          <w:rFonts w:ascii="Times New Roman" w:hAnsi="Times New Roman" w:cs="Times New Roman"/>
          <w:sz w:val="26"/>
          <w:szCs w:val="26"/>
        </w:rPr>
        <w:t>)</w:t>
      </w:r>
    </w:p>
    <w:p w:rsidR="00506EDB" w:rsidRPr="00E13444" w:rsidRDefault="00E13444" w:rsidP="00E13444">
      <w:pPr>
        <w:tabs>
          <w:tab w:val="left" w:pos="1148"/>
          <w:tab w:val="center" w:pos="4677"/>
          <w:tab w:val="left" w:pos="6210"/>
        </w:tabs>
        <w:ind w:left="-567" w:firstLine="567"/>
        <w:jc w:val="both"/>
        <w:rPr>
          <w:rFonts w:ascii="Times New Roman" w:hAnsi="Times New Roman" w:cs="Times New Roman"/>
          <w:sz w:val="26"/>
          <w:szCs w:val="26"/>
        </w:rPr>
      </w:pPr>
      <w:r w:rsidRPr="00E13444">
        <w:rPr>
          <w:rFonts w:ascii="Times New Roman" w:hAnsi="Times New Roman" w:cs="Times New Roman"/>
          <w:sz w:val="26"/>
          <w:szCs w:val="26"/>
        </w:rPr>
        <w:t>3. https://disk.yandex.ru/</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21"/>
          <w:footerReference w:type="default" r:id="rId22"/>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23"/>
      <w:footerReference w:type="default" r:id="rId24"/>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66DC" w:rsidRDefault="004B66DC">
      <w:r>
        <w:separator/>
      </w:r>
    </w:p>
  </w:endnote>
  <w:endnote w:type="continuationSeparator" w:id="0">
    <w:p w:rsidR="004B66DC" w:rsidRDefault="004B6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4B66DC" w:rsidRDefault="004B66DC"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6DC" w:rsidRDefault="004B66DC" w:rsidP="00813FCF">
    <w:pPr>
      <w:pStyle w:val="af4"/>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4B66DC" w:rsidRDefault="004B66DC" w:rsidP="00813FCF">
    <w:pPr>
      <w:pStyle w:val="af4"/>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6DC" w:rsidRDefault="004B66DC"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66DC" w:rsidRDefault="004B66DC">
      <w:r>
        <w:separator/>
      </w:r>
    </w:p>
  </w:footnote>
  <w:footnote w:type="continuationSeparator" w:id="0">
    <w:p w:rsidR="004B66DC" w:rsidRDefault="004B66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2E7010E"/>
    <w:multiLevelType w:val="hybridMultilevel"/>
    <w:tmpl w:val="B5B8D9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4FC682B"/>
    <w:multiLevelType w:val="hybridMultilevel"/>
    <w:tmpl w:val="3DF0A39C"/>
    <w:lvl w:ilvl="0" w:tplc="0419000F">
      <w:start w:val="1"/>
      <w:numFmt w:val="decimal"/>
      <w:lvlText w:val="%1."/>
      <w:lvlJc w:val="left"/>
      <w:pPr>
        <w:tabs>
          <w:tab w:val="num" w:pos="800"/>
        </w:tabs>
        <w:ind w:left="8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7EB6845"/>
    <w:multiLevelType w:val="hybridMultilevel"/>
    <w:tmpl w:val="EF124C4A"/>
    <w:lvl w:ilvl="0" w:tplc="32AA1738">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9"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10" w15:restartNumberingAfterBreak="0">
    <w:nsid w:val="0A23194E"/>
    <w:multiLevelType w:val="hybridMultilevel"/>
    <w:tmpl w:val="8B7E0650"/>
    <w:lvl w:ilvl="0" w:tplc="0394AD72">
      <w:start w:val="1"/>
      <w:numFmt w:val="decimal"/>
      <w:lvlText w:val="%1."/>
      <w:lvlJc w:val="left"/>
      <w:pPr>
        <w:ind w:left="360" w:hanging="360"/>
      </w:pPr>
      <w:rPr>
        <w:rFonts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76954C0"/>
    <w:multiLevelType w:val="hybridMultilevel"/>
    <w:tmpl w:val="2812B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1D7D82"/>
    <w:multiLevelType w:val="hybridMultilevel"/>
    <w:tmpl w:val="5574BA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FFA3659"/>
    <w:multiLevelType w:val="hybridMultilevel"/>
    <w:tmpl w:val="4ECA059C"/>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BD70EF"/>
    <w:multiLevelType w:val="hybridMultilevel"/>
    <w:tmpl w:val="9CB671F2"/>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15:restartNumberingAfterBreak="0">
    <w:nsid w:val="3E6B48EC"/>
    <w:multiLevelType w:val="hybridMultilevel"/>
    <w:tmpl w:val="69566716"/>
    <w:lvl w:ilvl="0" w:tplc="76504F94">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23"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6" w15:restartNumberingAfterBreak="0">
    <w:nsid w:val="5487175F"/>
    <w:multiLevelType w:val="hybridMultilevel"/>
    <w:tmpl w:val="4596E5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9" w15:restartNumberingAfterBreak="0">
    <w:nsid w:val="64FD0C58"/>
    <w:multiLevelType w:val="hybridMultilevel"/>
    <w:tmpl w:val="80B63DDA"/>
    <w:lvl w:ilvl="0" w:tplc="36DA9DE4">
      <w:start w:val="19"/>
      <w:numFmt w:val="decimal"/>
      <w:lvlText w:val="%1."/>
      <w:lvlJc w:val="left"/>
      <w:pPr>
        <w:ind w:left="501" w:hanging="360"/>
        <w:jc w:val="left"/>
      </w:pPr>
      <w:rPr>
        <w:rFonts w:ascii="Times New Roman" w:eastAsia="Times New Roman" w:hAnsi="Times New Roman" w:cs="Times New Roman" w:hint="default"/>
        <w:spacing w:val="-8"/>
        <w:w w:val="100"/>
        <w:sz w:val="24"/>
        <w:szCs w:val="24"/>
        <w:lang w:val="ru-RU" w:eastAsia="ru-RU" w:bidi="ru-RU"/>
      </w:rPr>
    </w:lvl>
    <w:lvl w:ilvl="1" w:tplc="E29E7282">
      <w:numFmt w:val="bullet"/>
      <w:lvlText w:val="•"/>
      <w:lvlJc w:val="left"/>
      <w:pPr>
        <w:ind w:left="1264" w:hanging="360"/>
      </w:pPr>
      <w:rPr>
        <w:rFonts w:hint="default"/>
        <w:lang w:val="ru-RU" w:eastAsia="ru-RU" w:bidi="ru-RU"/>
      </w:rPr>
    </w:lvl>
    <w:lvl w:ilvl="2" w:tplc="45E8489C">
      <w:numFmt w:val="bullet"/>
      <w:lvlText w:val="•"/>
      <w:lvlJc w:val="left"/>
      <w:pPr>
        <w:ind w:left="2029" w:hanging="360"/>
      </w:pPr>
      <w:rPr>
        <w:rFonts w:hint="default"/>
        <w:lang w:val="ru-RU" w:eastAsia="ru-RU" w:bidi="ru-RU"/>
      </w:rPr>
    </w:lvl>
    <w:lvl w:ilvl="3" w:tplc="102CB3AC">
      <w:numFmt w:val="bullet"/>
      <w:lvlText w:val="•"/>
      <w:lvlJc w:val="left"/>
      <w:pPr>
        <w:ind w:left="2793" w:hanging="360"/>
      </w:pPr>
      <w:rPr>
        <w:rFonts w:hint="default"/>
        <w:lang w:val="ru-RU" w:eastAsia="ru-RU" w:bidi="ru-RU"/>
      </w:rPr>
    </w:lvl>
    <w:lvl w:ilvl="4" w:tplc="621AD708">
      <w:numFmt w:val="bullet"/>
      <w:lvlText w:val="•"/>
      <w:lvlJc w:val="left"/>
      <w:pPr>
        <w:ind w:left="3558" w:hanging="360"/>
      </w:pPr>
      <w:rPr>
        <w:rFonts w:hint="default"/>
        <w:lang w:val="ru-RU" w:eastAsia="ru-RU" w:bidi="ru-RU"/>
      </w:rPr>
    </w:lvl>
    <w:lvl w:ilvl="5" w:tplc="0BA88DE4">
      <w:numFmt w:val="bullet"/>
      <w:lvlText w:val="•"/>
      <w:lvlJc w:val="left"/>
      <w:pPr>
        <w:ind w:left="4323" w:hanging="360"/>
      </w:pPr>
      <w:rPr>
        <w:rFonts w:hint="default"/>
        <w:lang w:val="ru-RU" w:eastAsia="ru-RU" w:bidi="ru-RU"/>
      </w:rPr>
    </w:lvl>
    <w:lvl w:ilvl="6" w:tplc="E0AA5A6A">
      <w:numFmt w:val="bullet"/>
      <w:lvlText w:val="•"/>
      <w:lvlJc w:val="left"/>
      <w:pPr>
        <w:ind w:left="5087" w:hanging="360"/>
      </w:pPr>
      <w:rPr>
        <w:rFonts w:hint="default"/>
        <w:lang w:val="ru-RU" w:eastAsia="ru-RU" w:bidi="ru-RU"/>
      </w:rPr>
    </w:lvl>
    <w:lvl w:ilvl="7" w:tplc="FC667066">
      <w:numFmt w:val="bullet"/>
      <w:lvlText w:val="•"/>
      <w:lvlJc w:val="left"/>
      <w:pPr>
        <w:ind w:left="5852" w:hanging="360"/>
      </w:pPr>
      <w:rPr>
        <w:rFonts w:hint="default"/>
        <w:lang w:val="ru-RU" w:eastAsia="ru-RU" w:bidi="ru-RU"/>
      </w:rPr>
    </w:lvl>
    <w:lvl w:ilvl="8" w:tplc="810630C8">
      <w:numFmt w:val="bullet"/>
      <w:lvlText w:val="•"/>
      <w:lvlJc w:val="left"/>
      <w:pPr>
        <w:ind w:left="6616" w:hanging="360"/>
      </w:pPr>
      <w:rPr>
        <w:rFonts w:hint="default"/>
        <w:lang w:val="ru-RU" w:eastAsia="ru-RU" w:bidi="ru-RU"/>
      </w:rPr>
    </w:lvl>
  </w:abstractNum>
  <w:abstractNum w:abstractNumId="30"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714B1F5C"/>
    <w:multiLevelType w:val="hybridMultilevel"/>
    <w:tmpl w:val="0ED2FFD8"/>
    <w:lvl w:ilvl="0" w:tplc="1398180E">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num>
  <w:num w:numId="2">
    <w:abstractNumId w:val="19"/>
  </w:num>
  <w:num w:numId="3">
    <w:abstractNumId w:val="21"/>
  </w:num>
  <w:num w:numId="4">
    <w:abstractNumId w:val="14"/>
  </w:num>
  <w:num w:numId="5">
    <w:abstractNumId w:val="23"/>
  </w:num>
  <w:num w:numId="6">
    <w:abstractNumId w:val="28"/>
  </w:num>
  <w:num w:numId="7">
    <w:abstractNumId w:val="2"/>
  </w:num>
  <w:num w:numId="8">
    <w:abstractNumId w:val="3"/>
  </w:num>
  <w:num w:numId="9">
    <w:abstractNumId w:val="8"/>
  </w:num>
  <w:num w:numId="10">
    <w:abstractNumId w:val="17"/>
  </w:num>
  <w:num w:numId="11">
    <w:abstractNumId w:val="6"/>
  </w:num>
  <w:num w:numId="12">
    <w:abstractNumId w:val="32"/>
  </w:num>
  <w:num w:numId="13">
    <w:abstractNumId w:val="30"/>
  </w:num>
  <w:num w:numId="14">
    <w:abstractNumId w:val="9"/>
  </w:num>
  <w:num w:numId="15">
    <w:abstractNumId w:val="24"/>
  </w:num>
  <w:num w:numId="16">
    <w:abstractNumId w:val="11"/>
  </w:num>
  <w:num w:numId="17">
    <w:abstractNumId w:val="27"/>
  </w:num>
  <w:num w:numId="18">
    <w:abstractNumId w:val="12"/>
  </w:num>
  <w:num w:numId="19">
    <w:abstractNumId w:val="18"/>
  </w:num>
  <w:num w:numId="20">
    <w:abstractNumId w:val="16"/>
  </w:num>
  <w:num w:numId="21">
    <w:abstractNumId w:val="13"/>
  </w:num>
  <w:num w:numId="22">
    <w:abstractNumId w:val="29"/>
  </w:num>
  <w:num w:numId="23">
    <w:abstractNumId w:val="22"/>
  </w:num>
  <w:num w:numId="24">
    <w:abstractNumId w:val="26"/>
  </w:num>
  <w:num w:numId="25">
    <w:abstractNumId w:val="10"/>
  </w:num>
  <w:num w:numId="26">
    <w:abstractNumId w:val="7"/>
  </w:num>
  <w:num w:numId="27">
    <w:abstractNumId w:val="15"/>
  </w:num>
  <w:num w:numId="28">
    <w:abstractNumId w:val="4"/>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num>
  <w:num w:numId="31">
    <w:abstractNumId w:val="3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grammar="clean"/>
  <w:defaultTabStop w:val="708"/>
  <w:drawingGridHorizontalSpacing w:val="120"/>
  <w:drawingGridVerticalSpacing w:val="181"/>
  <w:displayHorizontalDrawingGridEvery w:val="2"/>
  <w:characterSpacingControl w:val="compressPunctuation"/>
  <w:hdrShapeDefaults>
    <o:shapedefaults v:ext="edit" spidmax="3276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41EEA"/>
    <w:rsid w:val="00162AFC"/>
    <w:rsid w:val="0016485A"/>
    <w:rsid w:val="0017181D"/>
    <w:rsid w:val="001718C4"/>
    <w:rsid w:val="00171B64"/>
    <w:rsid w:val="00182A08"/>
    <w:rsid w:val="001D068F"/>
    <w:rsid w:val="001E0706"/>
    <w:rsid w:val="00202D90"/>
    <w:rsid w:val="002059F7"/>
    <w:rsid w:val="002074FD"/>
    <w:rsid w:val="00241A4D"/>
    <w:rsid w:val="0026546C"/>
    <w:rsid w:val="00290640"/>
    <w:rsid w:val="002A03E7"/>
    <w:rsid w:val="002D7729"/>
    <w:rsid w:val="002E304D"/>
    <w:rsid w:val="002E4861"/>
    <w:rsid w:val="003518EC"/>
    <w:rsid w:val="00353121"/>
    <w:rsid w:val="0037023C"/>
    <w:rsid w:val="003854C8"/>
    <w:rsid w:val="003A4A8E"/>
    <w:rsid w:val="003D7753"/>
    <w:rsid w:val="00420EEB"/>
    <w:rsid w:val="004578A7"/>
    <w:rsid w:val="004649E2"/>
    <w:rsid w:val="0047250C"/>
    <w:rsid w:val="00496C6B"/>
    <w:rsid w:val="004B2455"/>
    <w:rsid w:val="004B66DC"/>
    <w:rsid w:val="004D3296"/>
    <w:rsid w:val="00506EDB"/>
    <w:rsid w:val="00510B44"/>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90611"/>
    <w:rsid w:val="007A254C"/>
    <w:rsid w:val="007A4143"/>
    <w:rsid w:val="007A7BDA"/>
    <w:rsid w:val="007B44BC"/>
    <w:rsid w:val="007C7B9B"/>
    <w:rsid w:val="007E175E"/>
    <w:rsid w:val="007F31E1"/>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5023A"/>
    <w:rsid w:val="00A6662F"/>
    <w:rsid w:val="00AA516C"/>
    <w:rsid w:val="00AF0124"/>
    <w:rsid w:val="00AF7FF0"/>
    <w:rsid w:val="00B231DA"/>
    <w:rsid w:val="00B57B41"/>
    <w:rsid w:val="00B939B3"/>
    <w:rsid w:val="00BA06A2"/>
    <w:rsid w:val="00BD3D23"/>
    <w:rsid w:val="00BF27FB"/>
    <w:rsid w:val="00BF320B"/>
    <w:rsid w:val="00C030E6"/>
    <w:rsid w:val="00C03F29"/>
    <w:rsid w:val="00C04946"/>
    <w:rsid w:val="00C1052A"/>
    <w:rsid w:val="00C251B3"/>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13444"/>
    <w:rsid w:val="00E3310B"/>
    <w:rsid w:val="00E451FC"/>
    <w:rsid w:val="00E6516C"/>
    <w:rsid w:val="00E72F53"/>
    <w:rsid w:val="00E74DB7"/>
    <w:rsid w:val="00E974D7"/>
    <w:rsid w:val="00EC3BE5"/>
    <w:rsid w:val="00EE5D51"/>
    <w:rsid w:val="00EF7D93"/>
    <w:rsid w:val="00F10B80"/>
    <w:rsid w:val="00F4126C"/>
    <w:rsid w:val="00F70405"/>
    <w:rsid w:val="00F74038"/>
    <w:rsid w:val="00F9722C"/>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276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customStyle="1" w:styleId="TableParagraph">
    <w:name w:val="Table Paragraph"/>
    <w:basedOn w:val="a"/>
    <w:uiPriority w:val="1"/>
    <w:qFormat/>
    <w:rsid w:val="00F9722C"/>
    <w:pPr>
      <w:autoSpaceDE w:val="0"/>
      <w:autoSpaceDN w:val="0"/>
    </w:pPr>
    <w:rPr>
      <w:rFonts w:ascii="Times New Roman" w:eastAsia="Times New Roman" w:hAnsi="Times New Roman" w:cs="Times New Roman"/>
      <w:color w:val="auto"/>
      <w:sz w:val="22"/>
      <w:szCs w:val="22"/>
    </w:rPr>
  </w:style>
  <w:style w:type="paragraph" w:styleId="afff3">
    <w:name w:val="List"/>
    <w:basedOn w:val="a"/>
    <w:uiPriority w:val="99"/>
    <w:semiHidden/>
    <w:unhideWhenUsed/>
    <w:rsid w:val="007F31E1"/>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w.znanium.com/catalog/product/961634" TargetMode="External"/><Relationship Id="rId13" Type="http://schemas.openxmlformats.org/officeDocument/2006/relationships/hyperlink" Target="https://www.book.ru" TargetMode="External"/><Relationship Id="rId18" Type="http://schemas.openxmlformats.org/officeDocument/2006/relationships/hyperlink" Target="http://www.encyclopedia.ru"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s://www.book.ru" TargetMode="External"/><Relationship Id="rId17" Type="http://schemas.openxmlformats.org/officeDocument/2006/relationships/hyperlink" Target="http://avt.miem.edu.ru/www.hist.msu.ru/ER/index.html"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shpl.ru/adress/resourses/hist" TargetMode="External"/><Relationship Id="rId20" Type="http://schemas.openxmlformats.org/officeDocument/2006/relationships/hyperlink" Target="https://zoom.u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udentlibrary.ru/book/ISBN9785392192717.html" TargetMode="External"/><Relationship Id="rId24"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yperlink" Target="http://www.hrono.ru" TargetMode="External"/><Relationship Id="rId23" Type="http://schemas.openxmlformats.org/officeDocument/2006/relationships/footer" Target="footer3.xml"/><Relationship Id="rId10" Type="http://schemas.openxmlformats.org/officeDocument/2006/relationships/hyperlink" Target="http://www.biblioonline.ru/book/C2136099-09E7-46FF-861A-562802979B48" TargetMode="External"/><Relationship Id="rId19" Type="http://schemas.openxmlformats.org/officeDocument/2006/relationships/hyperlink" Target="http://www.rubricon.ru" TargetMode="External"/><Relationship Id="rId4" Type="http://schemas.openxmlformats.org/officeDocument/2006/relationships/webSettings" Target="webSettings.xml"/><Relationship Id="rId9" Type="http://schemas.openxmlformats.org/officeDocument/2006/relationships/hyperlink" Target="http://znanium.com/catalog.php" TargetMode="External"/><Relationship Id="rId14" Type="http://schemas.openxmlformats.org/officeDocument/2006/relationships/hyperlink" Target="http://www.istorya.ru/"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21</Pages>
  <Words>6878</Words>
  <Characters>39208</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45995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17</cp:revision>
  <cp:lastPrinted>2021-11-13T08:04:00Z</cp:lastPrinted>
  <dcterms:created xsi:type="dcterms:W3CDTF">2022-03-16T14:57:00Z</dcterms:created>
  <dcterms:modified xsi:type="dcterms:W3CDTF">2022-04-28T02:51:00Z</dcterms:modified>
</cp:coreProperties>
</file>